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5449" w:rsidRDefault="00DB0AF9" w:rsidP="00DB0AF9">
      <w:pPr>
        <w:pStyle w:val="Heading6A"/>
        <w:jc w:val="center"/>
        <w:rPr>
          <w:rFonts w:ascii="Arial Black" w:hAnsi="Arial Black"/>
          <w:color w:val="6C6C6C"/>
          <w:sz w:val="72"/>
          <w:szCs w:val="72"/>
        </w:rPr>
      </w:pPr>
      <w:r w:rsidRPr="00DB0AF9">
        <w:rPr>
          <w:rFonts w:ascii="Arial Black" w:hAnsi="Arial Black"/>
          <w:color w:val="6C6C6C"/>
          <w:sz w:val="72"/>
          <w:szCs w:val="72"/>
        </w:rPr>
        <w:drawing>
          <wp:inline distT="0" distB="0" distL="0" distR="0" wp14:anchorId="08C5BF77" wp14:editId="363AC4D1">
            <wp:extent cx="3343275" cy="25074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52158" cy="2514118"/>
                    </a:xfrm>
                    <a:prstGeom prst="rect">
                      <a:avLst/>
                    </a:prstGeom>
                  </pic:spPr>
                </pic:pic>
              </a:graphicData>
            </a:graphic>
          </wp:inline>
        </w:drawing>
      </w:r>
      <w:bookmarkStart w:id="0" w:name="_GoBack"/>
      <w:bookmarkEnd w:id="0"/>
    </w:p>
    <w:p w:rsidR="004B62BB" w:rsidRPr="004B62BB" w:rsidRDefault="004B62BB" w:rsidP="004B62BB">
      <w:pPr>
        <w:pStyle w:val="Heading6A"/>
        <w:jc w:val="center"/>
        <w:rPr>
          <w:rFonts w:ascii="Arial Black" w:hAnsi="Arial Black" w:cs="Arial"/>
          <w:color w:val="6C6C6C"/>
          <w:sz w:val="56"/>
          <w:szCs w:val="56"/>
        </w:rPr>
      </w:pPr>
      <w:r w:rsidRPr="004B62BB">
        <w:rPr>
          <w:rFonts w:ascii="Arial Black" w:hAnsi="Arial Black" w:cs="Arial"/>
          <w:color w:val="6C6C6C"/>
          <w:sz w:val="56"/>
          <w:szCs w:val="56"/>
        </w:rPr>
        <w:t>M</w:t>
      </w:r>
      <w:r w:rsidRPr="004B62BB">
        <w:rPr>
          <w:rFonts w:ascii="Arial Black" w:hAnsi="Arial Black"/>
          <w:color w:val="6C6C6C"/>
          <w:sz w:val="72"/>
          <w:szCs w:val="72"/>
        </w:rPr>
        <w:t>r</w:t>
      </w:r>
      <w:r w:rsidRPr="004B62BB">
        <w:rPr>
          <w:rFonts w:ascii="Arial Black" w:hAnsi="Arial Black" w:cs="Arial"/>
          <w:color w:val="6C6C6C"/>
          <w:sz w:val="56"/>
          <w:szCs w:val="56"/>
        </w:rPr>
        <w:t>. Mark Frame</w:t>
      </w:r>
    </w:p>
    <w:p w:rsidR="004B62BB" w:rsidRPr="004B62BB" w:rsidRDefault="004B62BB" w:rsidP="004B62BB"/>
    <w:p w:rsidR="004B62BB" w:rsidRDefault="00C71014" w:rsidP="004B62BB">
      <w:pPr>
        <w:pStyle w:val="Heading6A"/>
        <w:jc w:val="center"/>
        <w:rPr>
          <w:rFonts w:ascii="Arial" w:hAnsi="Arial" w:cs="Arial"/>
          <w:sz w:val="40"/>
          <w:szCs w:val="40"/>
        </w:rPr>
      </w:pPr>
      <w:hyperlink r:id="rId8" w:history="1">
        <w:r w:rsidR="004B62BB" w:rsidRPr="000504A7">
          <w:rPr>
            <w:rStyle w:val="Hyperlink"/>
            <w:rFonts w:ascii="Arial" w:hAnsi="Arial" w:cs="Arial"/>
            <w:sz w:val="40"/>
            <w:szCs w:val="40"/>
          </w:rPr>
          <w:t>www.Wessex-Knee.com</w:t>
        </w:r>
      </w:hyperlink>
    </w:p>
    <w:p w:rsidR="004B62BB" w:rsidRPr="004B62BB" w:rsidRDefault="004B62BB" w:rsidP="004B62BB"/>
    <w:p w:rsidR="004B62BB" w:rsidRDefault="004B62BB" w:rsidP="004B62BB">
      <w:pPr>
        <w:pStyle w:val="Heading6A"/>
        <w:jc w:val="center"/>
        <w:rPr>
          <w:rFonts w:ascii="Arial" w:hAnsi="Arial" w:cs="Arial"/>
          <w:sz w:val="40"/>
          <w:szCs w:val="40"/>
        </w:rPr>
      </w:pPr>
      <w:r>
        <w:rPr>
          <w:rFonts w:ascii="Arial" w:hAnsi="Arial" w:cs="Arial"/>
          <w:sz w:val="40"/>
          <w:szCs w:val="40"/>
        </w:rPr>
        <w:t>MBChB MRCS Glasg. FRCS Glasg. (T&amp;O)</w:t>
      </w:r>
    </w:p>
    <w:p w:rsidR="002C5449" w:rsidRDefault="002C5449" w:rsidP="00A63582">
      <w:pPr>
        <w:pStyle w:val="Heading6A"/>
        <w:jc w:val="center"/>
        <w:rPr>
          <w:rFonts w:ascii="Arial Black" w:hAnsi="Arial Black"/>
          <w:color w:val="6C6C6C"/>
          <w:sz w:val="72"/>
          <w:szCs w:val="72"/>
        </w:rPr>
      </w:pPr>
    </w:p>
    <w:p w:rsidR="002C5449" w:rsidRPr="004B62BB" w:rsidRDefault="002C5449" w:rsidP="00A63582">
      <w:pPr>
        <w:pStyle w:val="Heading6A"/>
        <w:jc w:val="center"/>
        <w:rPr>
          <w:rFonts w:ascii="Arial Black" w:hAnsi="Arial Black"/>
          <w:color w:val="6C6C6C"/>
          <w:sz w:val="72"/>
          <w:szCs w:val="72"/>
        </w:rPr>
      </w:pPr>
      <w:r w:rsidRPr="004B62BB">
        <w:rPr>
          <w:rFonts w:ascii="Arial Black" w:hAnsi="Arial Black"/>
          <w:color w:val="6C6C6C"/>
          <w:sz w:val="72"/>
          <w:szCs w:val="72"/>
        </w:rPr>
        <w:t>Curriculum Vitae</w:t>
      </w:r>
    </w:p>
    <w:p w:rsidR="002C5449" w:rsidRPr="002C5449" w:rsidRDefault="002C5449" w:rsidP="00A63582">
      <w:pPr>
        <w:rPr>
          <w:lang w:eastAsia="en-GB"/>
        </w:rPr>
      </w:pPr>
    </w:p>
    <w:p w:rsidR="004B62BB" w:rsidRPr="004B62BB" w:rsidRDefault="004B62BB" w:rsidP="004B62BB"/>
    <w:p w:rsidR="004B62BB" w:rsidRPr="004B62BB" w:rsidRDefault="004B62BB" w:rsidP="004B62BB"/>
    <w:p w:rsidR="0044200F" w:rsidRDefault="00EA30D3" w:rsidP="00070BF6">
      <w:pPr>
        <w:pStyle w:val="Heading6A"/>
        <w:rPr>
          <w:rFonts w:ascii="Arial Narrow" w:hAnsi="Arial Narrow"/>
          <w:color w:val="6C6C6C"/>
          <w:sz w:val="48"/>
        </w:rPr>
      </w:pPr>
      <w:r>
        <w:rPr>
          <w:noProof/>
          <w:lang w:eastAsia="en-GB"/>
        </w:rPr>
        <w:drawing>
          <wp:anchor distT="0" distB="0" distL="114300" distR="114300" simplePos="0" relativeHeight="251657728" behindDoc="1" locked="0" layoutInCell="1" allowOverlap="1">
            <wp:simplePos x="0" y="0"/>
            <wp:positionH relativeFrom="column">
              <wp:posOffset>1904365</wp:posOffset>
            </wp:positionH>
            <wp:positionV relativeFrom="paragraph">
              <wp:posOffset>217170</wp:posOffset>
            </wp:positionV>
            <wp:extent cx="1658620" cy="2322830"/>
            <wp:effectExtent l="19050" t="0" r="0" b="0"/>
            <wp:wrapNone/>
            <wp:docPr id="4" name="Picture 2" descr="uh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hs photo"/>
                    <pic:cNvPicPr>
                      <a:picLocks noChangeAspect="1" noChangeArrowheads="1"/>
                    </pic:cNvPicPr>
                  </pic:nvPicPr>
                  <pic:blipFill>
                    <a:blip r:embed="rId9"/>
                    <a:srcRect/>
                    <a:stretch>
                      <a:fillRect/>
                    </a:stretch>
                  </pic:blipFill>
                  <pic:spPr bwMode="auto">
                    <a:xfrm>
                      <a:off x="0" y="0"/>
                      <a:ext cx="1658620" cy="2322830"/>
                    </a:xfrm>
                    <a:prstGeom prst="rect">
                      <a:avLst/>
                    </a:prstGeom>
                    <a:noFill/>
                    <a:ln w="9525">
                      <a:noFill/>
                      <a:miter lim="800000"/>
                      <a:headEnd/>
                      <a:tailEnd/>
                    </a:ln>
                  </pic:spPr>
                </pic:pic>
              </a:graphicData>
            </a:graphic>
          </wp:anchor>
        </w:drawing>
      </w:r>
      <w:r w:rsidR="002C5449">
        <w:rPr>
          <w:rFonts w:ascii="Arial Narrow" w:hAnsi="Arial Narrow"/>
          <w:color w:val="6C6C6C"/>
          <w:sz w:val="48"/>
        </w:rPr>
        <w:br w:type="page"/>
      </w:r>
    </w:p>
    <w:p w:rsidR="00D560FC" w:rsidRPr="0044200F" w:rsidRDefault="002C5449" w:rsidP="00A63582">
      <w:pPr>
        <w:pStyle w:val="Heading6A"/>
        <w:rPr>
          <w:rFonts w:ascii="Arial Narrow" w:hAnsi="Arial Narrow"/>
          <w:sz w:val="28"/>
          <w:szCs w:val="28"/>
        </w:rPr>
      </w:pPr>
      <w:r w:rsidRPr="0044200F">
        <w:rPr>
          <w:rFonts w:ascii="Arial Narrow" w:hAnsi="Arial Narrow"/>
          <w:b/>
          <w:sz w:val="28"/>
          <w:szCs w:val="28"/>
        </w:rPr>
        <w:lastRenderedPageBreak/>
        <w:t>Name:</w:t>
      </w:r>
      <w:r w:rsidRPr="0044200F">
        <w:rPr>
          <w:rFonts w:ascii="Arial Narrow" w:hAnsi="Arial Narrow"/>
          <w:b/>
          <w:sz w:val="28"/>
          <w:szCs w:val="28"/>
        </w:rPr>
        <w:tab/>
      </w:r>
      <w:r w:rsidRPr="0044200F">
        <w:rPr>
          <w:rFonts w:ascii="Arial Narrow" w:hAnsi="Arial Narrow"/>
          <w:sz w:val="28"/>
          <w:szCs w:val="28"/>
        </w:rPr>
        <w:tab/>
      </w:r>
      <w:r w:rsidRPr="0044200F">
        <w:rPr>
          <w:rFonts w:ascii="Arial Narrow" w:hAnsi="Arial Narrow"/>
          <w:sz w:val="28"/>
          <w:szCs w:val="28"/>
        </w:rPr>
        <w:tab/>
      </w:r>
      <w:r w:rsidRPr="0044200F">
        <w:rPr>
          <w:rFonts w:ascii="Arial Narrow" w:hAnsi="Arial Narrow"/>
          <w:sz w:val="28"/>
          <w:szCs w:val="28"/>
        </w:rPr>
        <w:tab/>
      </w:r>
      <w:r w:rsidRPr="0044200F">
        <w:rPr>
          <w:rFonts w:ascii="Arial Narrow" w:hAnsi="Arial Narrow"/>
          <w:sz w:val="28"/>
          <w:szCs w:val="28"/>
        </w:rPr>
        <w:tab/>
      </w:r>
      <w:r w:rsidR="0044200F">
        <w:rPr>
          <w:rFonts w:ascii="Arial Narrow" w:hAnsi="Arial Narrow"/>
          <w:sz w:val="28"/>
          <w:szCs w:val="28"/>
        </w:rPr>
        <w:tab/>
      </w:r>
      <w:r w:rsidR="00D560FC" w:rsidRPr="0044200F">
        <w:rPr>
          <w:rFonts w:ascii="Arial Narrow" w:hAnsi="Arial Narrow"/>
          <w:sz w:val="28"/>
          <w:szCs w:val="28"/>
        </w:rPr>
        <w:t>Mark C Frame</w:t>
      </w:r>
    </w:p>
    <w:p w:rsidR="002C5449" w:rsidRPr="0044200F" w:rsidRDefault="002C5449" w:rsidP="00A63582">
      <w:pPr>
        <w:rPr>
          <w:sz w:val="28"/>
          <w:szCs w:val="28"/>
          <w:lang w:eastAsia="en-GB"/>
        </w:rPr>
      </w:pPr>
    </w:p>
    <w:p w:rsidR="00D15B30" w:rsidRDefault="002C5449" w:rsidP="00D836A4">
      <w:pPr>
        <w:rPr>
          <w:rFonts w:ascii="Arial Narrow" w:hAnsi="Arial Narrow"/>
          <w:sz w:val="28"/>
          <w:szCs w:val="28"/>
        </w:rPr>
      </w:pPr>
      <w:r w:rsidRPr="0044200F">
        <w:rPr>
          <w:rFonts w:ascii="Arial Narrow" w:hAnsi="Arial Narrow"/>
          <w:b/>
          <w:sz w:val="28"/>
          <w:szCs w:val="28"/>
          <w:lang w:eastAsia="en-GB"/>
        </w:rPr>
        <w:t>Address:</w:t>
      </w:r>
      <w:r w:rsidRPr="0044200F">
        <w:rPr>
          <w:rFonts w:ascii="Arial Narrow" w:hAnsi="Arial Narrow"/>
          <w:sz w:val="28"/>
          <w:szCs w:val="28"/>
          <w:lang w:eastAsia="en-GB"/>
        </w:rPr>
        <w:tab/>
      </w:r>
      <w:r w:rsidRPr="0044200F">
        <w:rPr>
          <w:rFonts w:ascii="Arial Narrow" w:hAnsi="Arial Narrow"/>
          <w:sz w:val="28"/>
          <w:szCs w:val="28"/>
          <w:lang w:eastAsia="en-GB"/>
        </w:rPr>
        <w:tab/>
      </w:r>
      <w:r w:rsidRPr="0044200F">
        <w:rPr>
          <w:rFonts w:ascii="Arial Narrow" w:hAnsi="Arial Narrow"/>
          <w:sz w:val="28"/>
          <w:szCs w:val="28"/>
          <w:lang w:eastAsia="en-GB"/>
        </w:rPr>
        <w:tab/>
      </w:r>
      <w:r w:rsidRPr="0044200F">
        <w:rPr>
          <w:rFonts w:ascii="Arial Narrow" w:hAnsi="Arial Narrow"/>
          <w:sz w:val="28"/>
          <w:szCs w:val="28"/>
          <w:lang w:eastAsia="en-GB"/>
        </w:rPr>
        <w:tab/>
      </w:r>
      <w:r w:rsidR="0044200F">
        <w:rPr>
          <w:rFonts w:ascii="Arial Narrow" w:hAnsi="Arial Narrow"/>
          <w:sz w:val="28"/>
          <w:szCs w:val="28"/>
          <w:lang w:eastAsia="en-GB"/>
        </w:rPr>
        <w:tab/>
      </w:r>
      <w:r w:rsidR="00D836A4">
        <w:rPr>
          <w:rFonts w:ascii="Arial Narrow" w:hAnsi="Arial Narrow"/>
          <w:sz w:val="28"/>
          <w:szCs w:val="28"/>
        </w:rPr>
        <w:t xml:space="preserve">Oak Lodge </w:t>
      </w:r>
    </w:p>
    <w:p w:rsidR="00D836A4" w:rsidRDefault="00D836A4" w:rsidP="00D836A4">
      <w:pPr>
        <w:rPr>
          <w:rFonts w:ascii="Arial Narrow" w:hAnsi="Arial Narrow"/>
          <w:sz w:val="28"/>
          <w:szCs w:val="28"/>
        </w:rPr>
      </w:pP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t>Slab Lane</w:t>
      </w:r>
    </w:p>
    <w:p w:rsidR="00D836A4" w:rsidRDefault="00D836A4" w:rsidP="00D836A4">
      <w:pPr>
        <w:rPr>
          <w:rFonts w:ascii="Arial Narrow" w:hAnsi="Arial Narrow"/>
          <w:sz w:val="28"/>
          <w:szCs w:val="28"/>
        </w:rPr>
      </w:pP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t>West Wellow</w:t>
      </w:r>
    </w:p>
    <w:p w:rsidR="00D836A4" w:rsidRDefault="00D836A4" w:rsidP="00D836A4">
      <w:pPr>
        <w:rPr>
          <w:rFonts w:ascii="Arial Narrow" w:hAnsi="Arial Narrow"/>
          <w:sz w:val="28"/>
          <w:szCs w:val="28"/>
        </w:rPr>
      </w:pP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t>Romsey</w:t>
      </w:r>
    </w:p>
    <w:p w:rsidR="00D836A4" w:rsidRPr="005A0A6D" w:rsidRDefault="00D836A4" w:rsidP="00D836A4">
      <w:pPr>
        <w:rPr>
          <w:rFonts w:ascii="Arial Narrow" w:hAnsi="Arial Narrow"/>
          <w:sz w:val="28"/>
          <w:szCs w:val="28"/>
          <w:lang w:val="nl-NL"/>
        </w:rPr>
      </w:pP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t>SO51 6BY</w:t>
      </w:r>
    </w:p>
    <w:p w:rsidR="002C5449" w:rsidRPr="005A0A6D" w:rsidRDefault="002C5449" w:rsidP="00A63582">
      <w:pPr>
        <w:rPr>
          <w:rFonts w:ascii="Arial Narrow" w:hAnsi="Arial Narrow"/>
          <w:sz w:val="28"/>
          <w:szCs w:val="28"/>
          <w:lang w:val="nl-NL" w:eastAsia="en-GB"/>
        </w:rPr>
      </w:pPr>
      <w:r w:rsidRPr="005A0A6D">
        <w:rPr>
          <w:rFonts w:ascii="Arial Narrow" w:hAnsi="Arial Narrow"/>
          <w:sz w:val="28"/>
          <w:szCs w:val="28"/>
          <w:lang w:val="nl-NL" w:eastAsia="en-GB"/>
        </w:rPr>
        <w:tab/>
      </w:r>
      <w:r w:rsidRPr="005A0A6D">
        <w:rPr>
          <w:rFonts w:ascii="Arial Narrow" w:hAnsi="Arial Narrow"/>
          <w:sz w:val="28"/>
          <w:szCs w:val="28"/>
          <w:lang w:val="nl-NL" w:eastAsia="en-GB"/>
        </w:rPr>
        <w:tab/>
      </w:r>
      <w:r w:rsidRPr="005A0A6D">
        <w:rPr>
          <w:rFonts w:ascii="Arial Narrow" w:hAnsi="Arial Narrow"/>
          <w:sz w:val="28"/>
          <w:szCs w:val="28"/>
          <w:lang w:val="nl-NL" w:eastAsia="en-GB"/>
        </w:rPr>
        <w:tab/>
      </w:r>
      <w:r w:rsidRPr="005A0A6D">
        <w:rPr>
          <w:rFonts w:ascii="Arial Narrow" w:hAnsi="Arial Narrow"/>
          <w:sz w:val="28"/>
          <w:szCs w:val="28"/>
          <w:lang w:val="nl-NL" w:eastAsia="en-GB"/>
        </w:rPr>
        <w:tab/>
      </w:r>
    </w:p>
    <w:p w:rsidR="00D560FC" w:rsidRPr="005A0A6D" w:rsidRDefault="00D560FC" w:rsidP="00A63582">
      <w:pPr>
        <w:rPr>
          <w:rFonts w:ascii="Arial Narrow" w:hAnsi="Arial Narrow"/>
          <w:sz w:val="28"/>
          <w:szCs w:val="28"/>
          <w:lang w:val="nl-NL"/>
        </w:rPr>
      </w:pPr>
      <w:r w:rsidRPr="005A0A6D">
        <w:rPr>
          <w:rFonts w:ascii="Arial Narrow" w:hAnsi="Arial Narrow"/>
          <w:b/>
          <w:sz w:val="28"/>
          <w:szCs w:val="28"/>
          <w:lang w:val="nl-NL"/>
        </w:rPr>
        <w:t>Tel:</w:t>
      </w:r>
      <w:r w:rsidRPr="005A0A6D">
        <w:rPr>
          <w:rFonts w:ascii="Arial Narrow" w:hAnsi="Arial Narrow"/>
          <w:sz w:val="28"/>
          <w:szCs w:val="28"/>
          <w:lang w:val="nl-NL"/>
        </w:rPr>
        <w:t xml:space="preserve"> </w:t>
      </w:r>
      <w:r w:rsidR="002C5449" w:rsidRPr="005A0A6D">
        <w:rPr>
          <w:rFonts w:ascii="Arial Narrow" w:hAnsi="Arial Narrow"/>
          <w:sz w:val="28"/>
          <w:szCs w:val="28"/>
          <w:lang w:val="nl-NL"/>
        </w:rPr>
        <w:tab/>
      </w:r>
      <w:r w:rsidR="002C5449" w:rsidRPr="005A0A6D">
        <w:rPr>
          <w:rFonts w:ascii="Arial Narrow" w:hAnsi="Arial Narrow"/>
          <w:sz w:val="28"/>
          <w:szCs w:val="28"/>
          <w:lang w:val="nl-NL"/>
        </w:rPr>
        <w:tab/>
      </w:r>
      <w:r w:rsidR="002C5449" w:rsidRPr="005A0A6D">
        <w:rPr>
          <w:rFonts w:ascii="Arial Narrow" w:hAnsi="Arial Narrow"/>
          <w:sz w:val="28"/>
          <w:szCs w:val="28"/>
          <w:lang w:val="nl-NL"/>
        </w:rPr>
        <w:tab/>
      </w:r>
      <w:r w:rsidR="002C5449" w:rsidRPr="005A0A6D">
        <w:rPr>
          <w:rFonts w:ascii="Arial Narrow" w:hAnsi="Arial Narrow"/>
          <w:sz w:val="28"/>
          <w:szCs w:val="28"/>
          <w:lang w:val="nl-NL"/>
        </w:rPr>
        <w:tab/>
      </w:r>
      <w:r w:rsidR="002C5449" w:rsidRPr="005A0A6D">
        <w:rPr>
          <w:rFonts w:ascii="Arial Narrow" w:hAnsi="Arial Narrow"/>
          <w:sz w:val="28"/>
          <w:szCs w:val="28"/>
          <w:lang w:val="nl-NL"/>
        </w:rPr>
        <w:tab/>
      </w:r>
      <w:r w:rsidR="0044200F" w:rsidRPr="005A0A6D">
        <w:rPr>
          <w:rFonts w:ascii="Arial Narrow" w:hAnsi="Arial Narrow"/>
          <w:sz w:val="28"/>
          <w:szCs w:val="28"/>
          <w:lang w:val="nl-NL"/>
        </w:rPr>
        <w:tab/>
      </w:r>
      <w:r w:rsidRPr="005A0A6D">
        <w:rPr>
          <w:rFonts w:ascii="Arial Narrow" w:hAnsi="Arial Narrow"/>
          <w:sz w:val="28"/>
          <w:szCs w:val="28"/>
          <w:lang w:val="nl-NL"/>
        </w:rPr>
        <w:t>07971 600685</w:t>
      </w:r>
    </w:p>
    <w:p w:rsidR="00D560FC" w:rsidRPr="005A0A6D" w:rsidRDefault="00D560FC" w:rsidP="00A63582">
      <w:pPr>
        <w:jc w:val="center"/>
        <w:rPr>
          <w:rFonts w:ascii="Arial Narrow" w:hAnsi="Arial Narrow"/>
          <w:sz w:val="28"/>
          <w:szCs w:val="28"/>
          <w:lang w:val="nl-NL"/>
        </w:rPr>
      </w:pPr>
    </w:p>
    <w:p w:rsidR="00D560FC" w:rsidRPr="005A0A6D" w:rsidRDefault="00D560FC" w:rsidP="00A63582">
      <w:pPr>
        <w:rPr>
          <w:rFonts w:ascii="Arial Narrow" w:hAnsi="Arial Narrow"/>
          <w:sz w:val="28"/>
          <w:szCs w:val="28"/>
          <w:lang w:val="nl-NL"/>
        </w:rPr>
      </w:pPr>
      <w:r w:rsidRPr="005A0A6D">
        <w:rPr>
          <w:rFonts w:ascii="Arial Narrow" w:hAnsi="Arial Narrow"/>
          <w:b/>
          <w:sz w:val="28"/>
          <w:szCs w:val="28"/>
          <w:lang w:val="nl-NL"/>
        </w:rPr>
        <w:t>Email:</w:t>
      </w:r>
      <w:r w:rsidR="002C5449" w:rsidRPr="005A0A6D">
        <w:rPr>
          <w:rFonts w:ascii="Arial Narrow" w:hAnsi="Arial Narrow"/>
          <w:b/>
          <w:sz w:val="28"/>
          <w:szCs w:val="28"/>
          <w:lang w:val="nl-NL"/>
        </w:rPr>
        <w:tab/>
      </w:r>
      <w:r w:rsidR="002C5449" w:rsidRPr="005A0A6D">
        <w:rPr>
          <w:rFonts w:ascii="Arial Narrow" w:hAnsi="Arial Narrow"/>
          <w:sz w:val="28"/>
          <w:szCs w:val="28"/>
          <w:lang w:val="nl-NL"/>
        </w:rPr>
        <w:tab/>
      </w:r>
      <w:r w:rsidR="002C5449" w:rsidRPr="005A0A6D">
        <w:rPr>
          <w:rFonts w:ascii="Arial Narrow" w:hAnsi="Arial Narrow"/>
          <w:sz w:val="28"/>
          <w:szCs w:val="28"/>
          <w:lang w:val="nl-NL"/>
        </w:rPr>
        <w:tab/>
      </w:r>
      <w:r w:rsidR="002C5449" w:rsidRPr="005A0A6D">
        <w:rPr>
          <w:rFonts w:ascii="Arial Narrow" w:hAnsi="Arial Narrow"/>
          <w:sz w:val="28"/>
          <w:szCs w:val="28"/>
          <w:lang w:val="nl-NL"/>
        </w:rPr>
        <w:tab/>
      </w:r>
      <w:r w:rsidR="002C5449" w:rsidRPr="005A0A6D">
        <w:rPr>
          <w:rFonts w:ascii="Arial Narrow" w:hAnsi="Arial Narrow"/>
          <w:sz w:val="28"/>
          <w:szCs w:val="28"/>
          <w:lang w:val="nl-NL"/>
        </w:rPr>
        <w:tab/>
      </w:r>
      <w:r w:rsidR="00D836A4">
        <w:rPr>
          <w:rFonts w:ascii="Arial Narrow" w:hAnsi="Arial Narrow"/>
          <w:sz w:val="28"/>
          <w:szCs w:val="28"/>
          <w:lang w:val="nl-NL"/>
        </w:rPr>
        <w:tab/>
        <w:t>Mark.Frame@uhs.nhs.uk</w:t>
      </w:r>
    </w:p>
    <w:p w:rsidR="002C5449" w:rsidRPr="005A0A6D" w:rsidRDefault="002C5449" w:rsidP="00A63582">
      <w:pPr>
        <w:rPr>
          <w:rFonts w:ascii="Arial Narrow" w:hAnsi="Arial Narrow"/>
          <w:sz w:val="28"/>
          <w:szCs w:val="28"/>
          <w:lang w:val="nl-NL"/>
        </w:rPr>
      </w:pPr>
    </w:p>
    <w:p w:rsidR="002C5449" w:rsidRPr="0044200F" w:rsidRDefault="002C5449" w:rsidP="00A63582">
      <w:pPr>
        <w:rPr>
          <w:rFonts w:ascii="Arial Narrow" w:hAnsi="Arial Narrow"/>
          <w:sz w:val="28"/>
          <w:szCs w:val="28"/>
        </w:rPr>
      </w:pPr>
      <w:r w:rsidRPr="0044200F">
        <w:rPr>
          <w:rFonts w:ascii="Arial Narrow" w:hAnsi="Arial Narrow"/>
          <w:b/>
          <w:sz w:val="28"/>
          <w:szCs w:val="28"/>
        </w:rPr>
        <w:t>Marital Status:</w:t>
      </w:r>
      <w:r w:rsidRPr="0044200F">
        <w:rPr>
          <w:rFonts w:ascii="Arial Narrow" w:hAnsi="Arial Narrow"/>
          <w:sz w:val="28"/>
          <w:szCs w:val="28"/>
        </w:rPr>
        <w:tab/>
      </w:r>
      <w:r w:rsidRPr="0044200F">
        <w:rPr>
          <w:rFonts w:ascii="Arial Narrow" w:hAnsi="Arial Narrow"/>
          <w:sz w:val="28"/>
          <w:szCs w:val="28"/>
        </w:rPr>
        <w:tab/>
      </w:r>
      <w:r w:rsidRPr="0044200F">
        <w:rPr>
          <w:rFonts w:ascii="Arial Narrow" w:hAnsi="Arial Narrow"/>
          <w:sz w:val="28"/>
          <w:szCs w:val="28"/>
        </w:rPr>
        <w:tab/>
      </w:r>
      <w:r w:rsidRPr="0044200F">
        <w:rPr>
          <w:rFonts w:ascii="Arial Narrow" w:hAnsi="Arial Narrow"/>
          <w:sz w:val="28"/>
          <w:szCs w:val="28"/>
        </w:rPr>
        <w:tab/>
        <w:t>Married</w:t>
      </w:r>
    </w:p>
    <w:p w:rsidR="002C5449" w:rsidRPr="0044200F" w:rsidRDefault="002C5449" w:rsidP="00A63582">
      <w:pPr>
        <w:rPr>
          <w:rFonts w:ascii="Arial Narrow" w:hAnsi="Arial Narrow"/>
          <w:sz w:val="28"/>
          <w:szCs w:val="28"/>
        </w:rPr>
      </w:pPr>
    </w:p>
    <w:p w:rsidR="002C5449" w:rsidRPr="0044200F" w:rsidRDefault="002C5449" w:rsidP="00A63582">
      <w:pPr>
        <w:rPr>
          <w:rFonts w:ascii="Arial Narrow" w:hAnsi="Arial Narrow"/>
          <w:sz w:val="28"/>
          <w:szCs w:val="28"/>
        </w:rPr>
      </w:pPr>
      <w:r w:rsidRPr="0044200F">
        <w:rPr>
          <w:rFonts w:ascii="Arial Narrow" w:hAnsi="Arial Narrow"/>
          <w:b/>
          <w:sz w:val="28"/>
          <w:szCs w:val="28"/>
        </w:rPr>
        <w:t>Nationality:</w:t>
      </w:r>
      <w:r w:rsidRPr="0044200F">
        <w:rPr>
          <w:rFonts w:ascii="Arial Narrow" w:hAnsi="Arial Narrow"/>
          <w:sz w:val="28"/>
          <w:szCs w:val="28"/>
        </w:rPr>
        <w:tab/>
      </w:r>
      <w:r w:rsidRPr="0044200F">
        <w:rPr>
          <w:rFonts w:ascii="Arial Narrow" w:hAnsi="Arial Narrow"/>
          <w:sz w:val="28"/>
          <w:szCs w:val="28"/>
        </w:rPr>
        <w:tab/>
      </w:r>
      <w:r w:rsidRPr="0044200F">
        <w:rPr>
          <w:rFonts w:ascii="Arial Narrow" w:hAnsi="Arial Narrow"/>
          <w:sz w:val="28"/>
          <w:szCs w:val="28"/>
        </w:rPr>
        <w:tab/>
      </w:r>
      <w:r w:rsidRPr="0044200F">
        <w:rPr>
          <w:rFonts w:ascii="Arial Narrow" w:hAnsi="Arial Narrow"/>
          <w:sz w:val="28"/>
          <w:szCs w:val="28"/>
        </w:rPr>
        <w:tab/>
      </w:r>
      <w:r w:rsidR="0044200F">
        <w:rPr>
          <w:rFonts w:ascii="Arial Narrow" w:hAnsi="Arial Narrow"/>
          <w:sz w:val="28"/>
          <w:szCs w:val="28"/>
        </w:rPr>
        <w:tab/>
      </w:r>
      <w:r w:rsidR="002A7AF9">
        <w:rPr>
          <w:rFonts w:ascii="Arial Narrow" w:hAnsi="Arial Narrow"/>
          <w:sz w:val="28"/>
          <w:szCs w:val="28"/>
        </w:rPr>
        <w:t>British</w:t>
      </w:r>
    </w:p>
    <w:p w:rsidR="002C5449" w:rsidRPr="0044200F" w:rsidRDefault="002C5449" w:rsidP="00A63582">
      <w:pPr>
        <w:rPr>
          <w:rFonts w:ascii="Arial Narrow" w:hAnsi="Arial Narrow"/>
          <w:sz w:val="28"/>
          <w:szCs w:val="28"/>
        </w:rPr>
      </w:pPr>
    </w:p>
    <w:p w:rsidR="002C5449" w:rsidRPr="0044200F" w:rsidRDefault="002C5449" w:rsidP="00A63582">
      <w:pPr>
        <w:rPr>
          <w:rFonts w:ascii="Arial Narrow" w:hAnsi="Arial Narrow"/>
          <w:sz w:val="28"/>
          <w:szCs w:val="28"/>
        </w:rPr>
      </w:pPr>
      <w:r w:rsidRPr="0044200F">
        <w:rPr>
          <w:rFonts w:ascii="Arial Narrow" w:hAnsi="Arial Narrow"/>
          <w:b/>
          <w:sz w:val="28"/>
          <w:szCs w:val="28"/>
        </w:rPr>
        <w:t>GMC Registration:</w:t>
      </w:r>
      <w:r w:rsidRPr="0044200F">
        <w:rPr>
          <w:rFonts w:ascii="Arial Narrow" w:hAnsi="Arial Narrow"/>
          <w:sz w:val="28"/>
          <w:szCs w:val="28"/>
        </w:rPr>
        <w:tab/>
      </w:r>
      <w:r w:rsidRPr="0044200F">
        <w:rPr>
          <w:rFonts w:ascii="Arial Narrow" w:hAnsi="Arial Narrow"/>
          <w:sz w:val="28"/>
          <w:szCs w:val="28"/>
        </w:rPr>
        <w:tab/>
      </w:r>
      <w:r w:rsidRPr="0044200F">
        <w:rPr>
          <w:rFonts w:ascii="Arial Narrow" w:hAnsi="Arial Narrow"/>
          <w:sz w:val="28"/>
          <w:szCs w:val="28"/>
        </w:rPr>
        <w:tab/>
      </w:r>
      <w:r w:rsidR="0044200F">
        <w:rPr>
          <w:rFonts w:ascii="Arial Narrow" w:hAnsi="Arial Narrow"/>
          <w:sz w:val="28"/>
          <w:szCs w:val="28"/>
        </w:rPr>
        <w:tab/>
      </w:r>
      <w:r w:rsidRPr="0044200F">
        <w:rPr>
          <w:rFonts w:ascii="Arial Narrow" w:hAnsi="Arial Narrow"/>
          <w:sz w:val="28"/>
          <w:szCs w:val="28"/>
        </w:rPr>
        <w:t>6073559</w:t>
      </w:r>
      <w:r w:rsidR="001D2BCA">
        <w:rPr>
          <w:rFonts w:ascii="Arial Narrow" w:hAnsi="Arial Narrow"/>
          <w:sz w:val="28"/>
          <w:szCs w:val="28"/>
        </w:rPr>
        <w:t xml:space="preserve"> - CCT June 2014</w:t>
      </w:r>
    </w:p>
    <w:p w:rsidR="0044200F" w:rsidRPr="0044200F" w:rsidRDefault="0044200F" w:rsidP="00A63582">
      <w:pPr>
        <w:rPr>
          <w:rFonts w:ascii="Arial Narrow" w:hAnsi="Arial Narrow"/>
          <w:b/>
          <w:sz w:val="28"/>
          <w:szCs w:val="28"/>
        </w:rPr>
      </w:pPr>
    </w:p>
    <w:p w:rsidR="0044200F" w:rsidRPr="007C2BCE" w:rsidRDefault="0044200F" w:rsidP="00A63582">
      <w:pPr>
        <w:rPr>
          <w:rFonts w:ascii="Arial Narrow" w:hAnsi="Arial Narrow"/>
          <w:sz w:val="28"/>
          <w:szCs w:val="28"/>
        </w:rPr>
      </w:pPr>
      <w:r w:rsidRPr="0044200F">
        <w:rPr>
          <w:rFonts w:ascii="Arial Narrow" w:hAnsi="Arial Narrow"/>
          <w:b/>
          <w:sz w:val="28"/>
          <w:szCs w:val="28"/>
        </w:rPr>
        <w:t>Medical Indemnity Number:</w:t>
      </w:r>
      <w:r w:rsidRPr="0044200F">
        <w:rPr>
          <w:rFonts w:ascii="Arial Narrow" w:hAnsi="Arial Narrow"/>
          <w:b/>
          <w:sz w:val="28"/>
          <w:szCs w:val="28"/>
        </w:rPr>
        <w:tab/>
      </w:r>
      <w:r w:rsidRPr="0044200F">
        <w:rPr>
          <w:rFonts w:ascii="Arial Narrow" w:hAnsi="Arial Narrow"/>
          <w:sz w:val="28"/>
          <w:szCs w:val="28"/>
        </w:rPr>
        <w:tab/>
      </w:r>
      <w:r w:rsidR="007C2BCE">
        <w:rPr>
          <w:rFonts w:ascii="Arial Narrow" w:hAnsi="Arial Narrow"/>
          <w:sz w:val="28"/>
          <w:szCs w:val="28"/>
        </w:rPr>
        <w:t xml:space="preserve">MDDUS: </w:t>
      </w:r>
      <w:r w:rsidR="007C2BCE" w:rsidRPr="007C2BCE">
        <w:rPr>
          <w:rFonts w:ascii="Arial Narrow" w:hAnsi="Arial Narrow"/>
          <w:sz w:val="28"/>
          <w:szCs w:val="28"/>
        </w:rPr>
        <w:t>M162852</w:t>
      </w:r>
    </w:p>
    <w:p w:rsidR="0044200F" w:rsidRDefault="0044200F" w:rsidP="00A63582">
      <w:pPr>
        <w:rPr>
          <w:rFonts w:ascii="Arial Narrow" w:hAnsi="Arial Narrow"/>
          <w:szCs w:val="22"/>
        </w:rPr>
      </w:pPr>
    </w:p>
    <w:p w:rsidR="0044200F" w:rsidRDefault="0044200F" w:rsidP="00A63582">
      <w:pPr>
        <w:rPr>
          <w:rFonts w:ascii="Arial Narrow" w:hAnsi="Arial Narrow"/>
          <w:szCs w:val="22"/>
        </w:rPr>
      </w:pPr>
    </w:p>
    <w:p w:rsidR="002C5449" w:rsidRPr="002C5449" w:rsidRDefault="002C5449" w:rsidP="00A63582">
      <w:pPr>
        <w:rPr>
          <w:rFonts w:ascii="Arial Narrow" w:hAnsi="Arial Narrow"/>
          <w:szCs w:val="22"/>
        </w:rPr>
      </w:pPr>
    </w:p>
    <w:p w:rsidR="002C5449" w:rsidRDefault="002C5449" w:rsidP="00A63582">
      <w:pPr>
        <w:rPr>
          <w:rFonts w:ascii="Arial Narrow" w:hAnsi="Arial Narrow"/>
          <w:color w:val="6C6C6C"/>
        </w:rPr>
      </w:pPr>
    </w:p>
    <w:p w:rsidR="002C5449" w:rsidRDefault="002C5449" w:rsidP="00A63582">
      <w:pPr>
        <w:rPr>
          <w:rFonts w:ascii="Arial Narrow" w:hAnsi="Arial Narrow"/>
          <w:color w:val="6C6C6C"/>
        </w:rPr>
      </w:pPr>
    </w:p>
    <w:p w:rsidR="002C5449" w:rsidRDefault="002C5449" w:rsidP="00A63582">
      <w:pPr>
        <w:rPr>
          <w:rFonts w:ascii="Arial Narrow" w:hAnsi="Arial Narrow"/>
          <w:color w:val="6C6C6C"/>
        </w:rPr>
      </w:pPr>
    </w:p>
    <w:p w:rsidR="002C5449" w:rsidRDefault="002C5449" w:rsidP="00A63582">
      <w:pPr>
        <w:rPr>
          <w:rFonts w:ascii="Arial Narrow" w:hAnsi="Arial Narrow"/>
          <w:color w:val="6C6C6C"/>
        </w:rPr>
      </w:pPr>
    </w:p>
    <w:p w:rsidR="002C5449" w:rsidRDefault="002C5449" w:rsidP="00A63582">
      <w:pPr>
        <w:rPr>
          <w:rFonts w:ascii="Arial Narrow" w:hAnsi="Arial Narrow"/>
          <w:color w:val="6C6C6C"/>
        </w:rPr>
      </w:pPr>
    </w:p>
    <w:p w:rsidR="002C5449" w:rsidRDefault="002C5449" w:rsidP="00A63582">
      <w:pPr>
        <w:rPr>
          <w:rFonts w:ascii="Arial Narrow" w:hAnsi="Arial Narrow"/>
          <w:color w:val="6C6C6C"/>
        </w:rPr>
      </w:pPr>
    </w:p>
    <w:p w:rsidR="002C5449" w:rsidRDefault="002C5449" w:rsidP="00A63582">
      <w:pPr>
        <w:rPr>
          <w:rFonts w:ascii="Arial Narrow" w:hAnsi="Arial Narrow"/>
          <w:color w:val="6C6C6C"/>
        </w:rPr>
      </w:pPr>
    </w:p>
    <w:p w:rsidR="002C5449" w:rsidRDefault="002C5449" w:rsidP="00A63582">
      <w:pPr>
        <w:rPr>
          <w:rFonts w:ascii="Arial Narrow" w:hAnsi="Arial Narrow"/>
          <w:color w:val="6C6C6C"/>
        </w:rPr>
      </w:pPr>
    </w:p>
    <w:p w:rsidR="002C5449" w:rsidRDefault="002C5449" w:rsidP="00A63582">
      <w:pPr>
        <w:rPr>
          <w:rFonts w:ascii="Arial Narrow" w:hAnsi="Arial Narrow"/>
          <w:color w:val="6C6C6C"/>
        </w:rPr>
      </w:pPr>
    </w:p>
    <w:p w:rsidR="002C5449" w:rsidRDefault="002C5449" w:rsidP="00A63582">
      <w:pPr>
        <w:rPr>
          <w:rFonts w:ascii="Arial Narrow" w:hAnsi="Arial Narrow"/>
          <w:color w:val="6C6C6C"/>
        </w:rPr>
      </w:pPr>
    </w:p>
    <w:p w:rsidR="002C5449" w:rsidRDefault="002C5449" w:rsidP="00A63582">
      <w:pPr>
        <w:rPr>
          <w:rFonts w:ascii="Arial Narrow" w:hAnsi="Arial Narrow"/>
          <w:color w:val="6C6C6C"/>
        </w:rPr>
      </w:pPr>
    </w:p>
    <w:p w:rsidR="002C5449" w:rsidRDefault="002C5449" w:rsidP="00A63582">
      <w:pPr>
        <w:rPr>
          <w:rFonts w:ascii="Arial Narrow" w:hAnsi="Arial Narrow"/>
          <w:color w:val="6C6C6C"/>
        </w:rPr>
      </w:pPr>
    </w:p>
    <w:p w:rsidR="002C5449" w:rsidRDefault="002C5449" w:rsidP="00A63582">
      <w:pPr>
        <w:rPr>
          <w:rFonts w:ascii="Arial Narrow" w:hAnsi="Arial Narrow"/>
          <w:color w:val="6C6C6C"/>
        </w:rPr>
      </w:pPr>
    </w:p>
    <w:p w:rsidR="007F6E54" w:rsidRDefault="007F6E54" w:rsidP="007F6E54">
      <w:pPr>
        <w:pStyle w:val="FreeForm"/>
        <w:spacing w:after="267" w:line="280" w:lineRule="atLeast"/>
        <w:rPr>
          <w:rFonts w:ascii="Arial Narrow" w:hAnsi="Arial Narrow"/>
          <w:color w:val="6C6C6C"/>
          <w:sz w:val="22"/>
          <w:szCs w:val="24"/>
        </w:rPr>
      </w:pPr>
    </w:p>
    <w:p w:rsidR="007F6E54" w:rsidRDefault="007F6E54" w:rsidP="007F6E54">
      <w:pPr>
        <w:pStyle w:val="FreeForm"/>
        <w:spacing w:after="267" w:line="280" w:lineRule="atLeast"/>
        <w:rPr>
          <w:rFonts w:ascii="Arial Narrow" w:hAnsi="Arial Narrow"/>
          <w:color w:val="6C6C6C"/>
          <w:sz w:val="22"/>
          <w:szCs w:val="24"/>
        </w:rPr>
      </w:pPr>
    </w:p>
    <w:p w:rsidR="001D2BCA" w:rsidRDefault="001D2BCA" w:rsidP="00A63582">
      <w:pPr>
        <w:pStyle w:val="Heading1A"/>
        <w:rPr>
          <w:rFonts w:ascii="Arial Black" w:hAnsi="Arial Black"/>
          <w:caps/>
        </w:rPr>
      </w:pPr>
    </w:p>
    <w:p w:rsidR="005D5D21" w:rsidRDefault="005D5D21" w:rsidP="005D5D21"/>
    <w:p w:rsidR="005D5D21" w:rsidRPr="005D5D21" w:rsidRDefault="005D5D21" w:rsidP="005D5D21"/>
    <w:p w:rsidR="00D836A4" w:rsidRDefault="00D836A4" w:rsidP="00A63582">
      <w:pPr>
        <w:pStyle w:val="Heading1A"/>
        <w:rPr>
          <w:rFonts w:ascii="Arial Black" w:hAnsi="Arial Black"/>
          <w:caps/>
        </w:rPr>
      </w:pPr>
    </w:p>
    <w:p w:rsidR="00301680" w:rsidRDefault="00301680" w:rsidP="00A63582">
      <w:pPr>
        <w:pStyle w:val="Heading1A"/>
        <w:rPr>
          <w:rFonts w:ascii="Arial Black" w:hAnsi="Arial Black"/>
          <w:caps/>
        </w:rPr>
      </w:pPr>
      <w:r>
        <w:rPr>
          <w:rFonts w:ascii="Arial Black" w:hAnsi="Arial Black"/>
          <w:caps/>
        </w:rPr>
        <w:t>Medical Legal Practice</w:t>
      </w:r>
    </w:p>
    <w:p w:rsidR="00301680" w:rsidRDefault="00301680" w:rsidP="00301680"/>
    <w:p w:rsidR="00FC556E" w:rsidRPr="00EA30D3" w:rsidRDefault="00FC556E" w:rsidP="00FC556E">
      <w:pPr>
        <w:rPr>
          <w:rFonts w:ascii="Arial Narrow" w:hAnsi="Arial Narrow" w:cs="Arial"/>
          <w:bCs/>
          <w:szCs w:val="22"/>
        </w:rPr>
      </w:pPr>
      <w:r w:rsidRPr="00EA30D3">
        <w:rPr>
          <w:rFonts w:ascii="Arial Narrow" w:hAnsi="Arial Narrow" w:cs="Arial"/>
          <w:bCs/>
          <w:szCs w:val="22"/>
        </w:rPr>
        <w:t xml:space="preserve">I am a </w:t>
      </w:r>
      <w:r w:rsidR="00BE1D91" w:rsidRPr="00EA30D3">
        <w:rPr>
          <w:rFonts w:ascii="Arial Narrow" w:hAnsi="Arial Narrow" w:cs="Arial"/>
          <w:bCs/>
          <w:szCs w:val="22"/>
        </w:rPr>
        <w:t xml:space="preserve">substantive </w:t>
      </w:r>
      <w:r w:rsidRPr="00EA30D3">
        <w:rPr>
          <w:rFonts w:ascii="Arial Narrow" w:hAnsi="Arial Narrow" w:cs="Arial"/>
          <w:bCs/>
          <w:szCs w:val="22"/>
        </w:rPr>
        <w:t>NHS consultant working within a large university</w:t>
      </w:r>
      <w:r w:rsidR="00BE1D91" w:rsidRPr="00EA30D3">
        <w:rPr>
          <w:rFonts w:ascii="Arial Narrow" w:hAnsi="Arial Narrow" w:cs="Arial"/>
          <w:bCs/>
          <w:szCs w:val="22"/>
        </w:rPr>
        <w:t xml:space="preserve"> teaching</w:t>
      </w:r>
      <w:r w:rsidRPr="00EA30D3">
        <w:rPr>
          <w:rFonts w:ascii="Arial Narrow" w:hAnsi="Arial Narrow" w:cs="Arial"/>
          <w:bCs/>
          <w:szCs w:val="22"/>
        </w:rPr>
        <w:t xml:space="preserve"> hospital which is a major trauma centre and tertiary referral centre for the south coast of England.  I have a specialist interest in trauma and complex knee surgery.  I am published in peer-reviewed journals and have presented both nationally and internationally. I have undertaken and c</w:t>
      </w:r>
      <w:r w:rsidR="00BE1D91" w:rsidRPr="00EA30D3">
        <w:rPr>
          <w:rFonts w:ascii="Arial Narrow" w:hAnsi="Arial Narrow" w:cs="Arial"/>
          <w:bCs/>
          <w:szCs w:val="22"/>
        </w:rPr>
        <w:t xml:space="preserve">ontinue to undertake travelling fellowships with world experts in orthopaedics and trauma to create links and to advance my understanding and improve my patient care. These include Parkland Hospital Dallas, Harvard’s Massachusetts General Hospital in Boston, Ortho-Lyon Clinic France and this year the Mayo Clinic in Rochester.  </w:t>
      </w:r>
    </w:p>
    <w:p w:rsidR="00FC556E" w:rsidRPr="00EA30D3" w:rsidRDefault="00FC556E" w:rsidP="00FC556E">
      <w:pPr>
        <w:rPr>
          <w:rFonts w:ascii="Arial Narrow" w:hAnsi="Arial Narrow" w:cs="Arial"/>
          <w:b/>
          <w:i/>
          <w:iCs/>
          <w:szCs w:val="22"/>
          <w:u w:val="single"/>
        </w:rPr>
      </w:pPr>
    </w:p>
    <w:p w:rsidR="00FC556E" w:rsidRPr="00EA30D3" w:rsidRDefault="00FC556E" w:rsidP="00FC556E">
      <w:pPr>
        <w:rPr>
          <w:rFonts w:ascii="Arial Narrow" w:hAnsi="Arial Narrow" w:cs="Arial"/>
          <w:bCs/>
          <w:szCs w:val="22"/>
        </w:rPr>
      </w:pPr>
      <w:r w:rsidRPr="00EA30D3">
        <w:rPr>
          <w:rFonts w:ascii="Arial Narrow" w:hAnsi="Arial Narrow" w:cs="Arial"/>
          <w:bCs/>
          <w:szCs w:val="22"/>
        </w:rPr>
        <w:t>I have undertaken the preparation of medical reports for the last 6 years</w:t>
      </w:r>
      <w:r w:rsidR="00BE1D91" w:rsidRPr="00EA30D3">
        <w:rPr>
          <w:rFonts w:ascii="Arial Narrow" w:hAnsi="Arial Narrow" w:cs="Arial"/>
          <w:bCs/>
          <w:szCs w:val="22"/>
        </w:rPr>
        <w:t>,</w:t>
      </w:r>
      <w:r w:rsidRPr="00EA30D3">
        <w:rPr>
          <w:rFonts w:ascii="Arial Narrow" w:hAnsi="Arial Narrow" w:cs="Arial"/>
          <w:bCs/>
          <w:szCs w:val="22"/>
        </w:rPr>
        <w:t xml:space="preserve"> initially as a specialist registrar and now as a consultant orthopaedic surgeon. I have attended Bond Solon for training in medical legal reports and continue to update my training annually. </w:t>
      </w:r>
    </w:p>
    <w:p w:rsidR="00FC556E" w:rsidRPr="00EA30D3" w:rsidRDefault="00FC556E" w:rsidP="00FC556E">
      <w:pPr>
        <w:rPr>
          <w:rFonts w:ascii="Arial Narrow" w:hAnsi="Arial Narrow" w:cs="Arial"/>
          <w:bCs/>
          <w:szCs w:val="22"/>
        </w:rPr>
      </w:pPr>
    </w:p>
    <w:p w:rsidR="00FC556E" w:rsidRPr="00EA30D3" w:rsidRDefault="00FC556E" w:rsidP="00FC556E">
      <w:pPr>
        <w:rPr>
          <w:rFonts w:ascii="Arial Narrow" w:hAnsi="Arial Narrow" w:cs="Arial"/>
          <w:bCs/>
          <w:szCs w:val="22"/>
        </w:rPr>
      </w:pPr>
      <w:r w:rsidRPr="00EA30D3">
        <w:rPr>
          <w:rFonts w:ascii="Arial Narrow" w:hAnsi="Arial Narrow" w:cs="Arial"/>
          <w:bCs/>
          <w:szCs w:val="22"/>
        </w:rPr>
        <w:t xml:space="preserve">I undertake active research in trauma and orthopaedics and regularly audit my practice to ensure the highest standard of care. I am also the </w:t>
      </w:r>
      <w:r w:rsidR="00BE1D91" w:rsidRPr="00EA30D3">
        <w:rPr>
          <w:rFonts w:ascii="Arial Narrow" w:hAnsi="Arial Narrow" w:cs="Arial"/>
          <w:bCs/>
          <w:szCs w:val="22"/>
        </w:rPr>
        <w:t xml:space="preserve">lead for venous thrombo-embolic </w:t>
      </w:r>
      <w:r w:rsidRPr="00EA30D3">
        <w:rPr>
          <w:rFonts w:ascii="Arial Narrow" w:hAnsi="Arial Narrow" w:cs="Arial"/>
          <w:bCs/>
          <w:szCs w:val="22"/>
        </w:rPr>
        <w:t xml:space="preserve">events and treatment for orthopaedics in University Hospital Southampton and the Spire Hospital Southampton. </w:t>
      </w:r>
    </w:p>
    <w:p w:rsidR="00FC556E" w:rsidRPr="00EA30D3" w:rsidRDefault="00FC556E" w:rsidP="00FC556E">
      <w:pPr>
        <w:rPr>
          <w:rFonts w:ascii="Arial Narrow" w:hAnsi="Arial Narrow" w:cs="Arial"/>
          <w:bCs/>
          <w:szCs w:val="22"/>
        </w:rPr>
      </w:pPr>
    </w:p>
    <w:p w:rsidR="00FC556E" w:rsidRPr="00EA30D3" w:rsidRDefault="00FC556E" w:rsidP="00FC556E">
      <w:pPr>
        <w:rPr>
          <w:rFonts w:ascii="Arial Narrow" w:hAnsi="Arial Narrow" w:cs="Arial"/>
          <w:bCs/>
          <w:szCs w:val="22"/>
        </w:rPr>
      </w:pPr>
      <w:r w:rsidRPr="00EA30D3">
        <w:rPr>
          <w:rFonts w:ascii="Arial Narrow" w:hAnsi="Arial Narrow" w:cs="Arial"/>
          <w:bCs/>
          <w:szCs w:val="22"/>
        </w:rPr>
        <w:t xml:space="preserve"> I provide an opinion based on up to date research and analysis of it. </w:t>
      </w:r>
    </w:p>
    <w:p w:rsidR="00FC556E" w:rsidRPr="00EA30D3" w:rsidRDefault="00FC556E" w:rsidP="00FC556E">
      <w:pPr>
        <w:rPr>
          <w:rFonts w:ascii="Arial Narrow" w:hAnsi="Arial Narrow" w:cs="Arial"/>
          <w:bCs/>
          <w:szCs w:val="22"/>
        </w:rPr>
      </w:pPr>
    </w:p>
    <w:p w:rsidR="00FC556E" w:rsidRPr="00EA30D3" w:rsidRDefault="00FC556E" w:rsidP="00FC556E">
      <w:pPr>
        <w:rPr>
          <w:rFonts w:ascii="Arial Narrow" w:hAnsi="Arial Narrow" w:cs="Arial"/>
          <w:bCs/>
          <w:szCs w:val="22"/>
        </w:rPr>
      </w:pPr>
      <w:r w:rsidRPr="00EA30D3">
        <w:rPr>
          <w:rFonts w:ascii="Arial Narrow" w:hAnsi="Arial Narrow" w:cs="Arial"/>
          <w:bCs/>
          <w:szCs w:val="22"/>
        </w:rPr>
        <w:t xml:space="preserve">I will see clients at a number of venues at the request of the instructing parties.  Most appointments are arranged within two weeks, urgent appointments can be accommodated and appointments in the evenings can be arranged.  All reports are completed within 5 to 10 working days once </w:t>
      </w:r>
      <w:r w:rsidR="00BE1D91" w:rsidRPr="00EA30D3">
        <w:rPr>
          <w:rFonts w:ascii="Arial Narrow" w:hAnsi="Arial Narrow" w:cs="Arial"/>
          <w:bCs/>
          <w:szCs w:val="22"/>
        </w:rPr>
        <w:t xml:space="preserve">all the records are available. </w:t>
      </w:r>
      <w:r w:rsidRPr="00EA30D3">
        <w:rPr>
          <w:rFonts w:ascii="Arial Narrow" w:hAnsi="Arial Narrow" w:cs="Arial"/>
          <w:bCs/>
          <w:szCs w:val="22"/>
        </w:rPr>
        <w:t>Urgent report requests can be sent via E-mail preceding the actua</w:t>
      </w:r>
      <w:r w:rsidR="00BE1D91" w:rsidRPr="00EA30D3">
        <w:rPr>
          <w:rFonts w:ascii="Arial Narrow" w:hAnsi="Arial Narrow" w:cs="Arial"/>
          <w:bCs/>
          <w:szCs w:val="22"/>
        </w:rPr>
        <w:t xml:space="preserve">l written report if requested. </w:t>
      </w:r>
    </w:p>
    <w:p w:rsidR="00301680" w:rsidRPr="00EA30D3" w:rsidRDefault="00301680" w:rsidP="00301680">
      <w:pPr>
        <w:rPr>
          <w:szCs w:val="22"/>
        </w:rPr>
      </w:pPr>
    </w:p>
    <w:p w:rsidR="00D560FC" w:rsidRDefault="00D560FC" w:rsidP="00A63582">
      <w:pPr>
        <w:pStyle w:val="Heading1A"/>
        <w:rPr>
          <w:rFonts w:ascii="Arial Black" w:hAnsi="Arial Black"/>
          <w:caps/>
        </w:rPr>
      </w:pPr>
      <w:r>
        <w:rPr>
          <w:rFonts w:ascii="Arial Black" w:hAnsi="Arial Black"/>
          <w:caps/>
        </w:rPr>
        <w:t>summary of Qualifications</w:t>
      </w:r>
    </w:p>
    <w:p w:rsidR="00D560FC" w:rsidRDefault="00D560FC" w:rsidP="00A63582">
      <w:pPr>
        <w:pStyle w:val="BodyTextIndent1"/>
        <w:tabs>
          <w:tab w:val="left" w:pos="1440"/>
        </w:tabs>
        <w:rPr>
          <w:rFonts w:ascii="Arial Narrow" w:hAnsi="Arial Narrow"/>
          <w:sz w:val="22"/>
          <w:lang w:val="en-GB"/>
        </w:rPr>
      </w:pPr>
    </w:p>
    <w:p w:rsidR="004B62BB" w:rsidRDefault="004B62BB" w:rsidP="00A63582">
      <w:pPr>
        <w:pStyle w:val="BodyTextIndent1"/>
        <w:numPr>
          <w:ilvl w:val="0"/>
          <w:numId w:val="1"/>
        </w:numPr>
        <w:tabs>
          <w:tab w:val="clear" w:pos="284"/>
          <w:tab w:val="num" w:pos="851"/>
        </w:tabs>
        <w:ind w:left="851" w:hanging="284"/>
        <w:rPr>
          <w:rFonts w:ascii="Arial Narrow" w:hAnsi="Arial Narrow"/>
          <w:sz w:val="22"/>
          <w:lang w:val="en-GB"/>
        </w:rPr>
      </w:pPr>
      <w:r>
        <w:rPr>
          <w:rFonts w:ascii="Arial Narrow" w:hAnsi="Arial Narrow"/>
          <w:sz w:val="22"/>
          <w:lang w:val="en-GB"/>
        </w:rPr>
        <w:t>2018</w:t>
      </w:r>
      <w:r>
        <w:rPr>
          <w:rFonts w:ascii="Arial Narrow" w:hAnsi="Arial Narrow"/>
          <w:sz w:val="22"/>
          <w:lang w:val="en-GB"/>
        </w:rPr>
        <w:tab/>
      </w:r>
      <w:r>
        <w:rPr>
          <w:rFonts w:ascii="Arial Narrow" w:hAnsi="Arial Narrow"/>
          <w:sz w:val="22"/>
          <w:lang w:val="en-GB"/>
        </w:rPr>
        <w:tab/>
        <w:t xml:space="preserve">Bond Solon – Excellence in Report Writing </w:t>
      </w:r>
    </w:p>
    <w:p w:rsidR="001D2BCA" w:rsidRDefault="001D2BCA" w:rsidP="00A63582">
      <w:pPr>
        <w:pStyle w:val="BodyTextIndent1"/>
        <w:numPr>
          <w:ilvl w:val="0"/>
          <w:numId w:val="1"/>
        </w:numPr>
        <w:tabs>
          <w:tab w:val="clear" w:pos="284"/>
          <w:tab w:val="num" w:pos="851"/>
        </w:tabs>
        <w:ind w:left="851" w:hanging="284"/>
        <w:rPr>
          <w:rFonts w:ascii="Arial Narrow" w:hAnsi="Arial Narrow"/>
          <w:sz w:val="22"/>
          <w:lang w:val="en-GB"/>
        </w:rPr>
      </w:pPr>
      <w:r>
        <w:rPr>
          <w:rFonts w:ascii="Arial Narrow" w:hAnsi="Arial Narrow"/>
          <w:sz w:val="22"/>
          <w:lang w:val="en-GB"/>
        </w:rPr>
        <w:t>2014</w:t>
      </w:r>
      <w:r>
        <w:rPr>
          <w:rFonts w:ascii="Arial Narrow" w:hAnsi="Arial Narrow"/>
          <w:sz w:val="22"/>
          <w:lang w:val="en-GB"/>
        </w:rPr>
        <w:tab/>
      </w:r>
      <w:r>
        <w:rPr>
          <w:rFonts w:ascii="Arial Narrow" w:hAnsi="Arial Narrow"/>
          <w:sz w:val="22"/>
          <w:lang w:val="en-GB"/>
        </w:rPr>
        <w:tab/>
        <w:t>ATLS Provider Course</w:t>
      </w:r>
    </w:p>
    <w:p w:rsidR="003810AD" w:rsidRPr="001D2BCA" w:rsidRDefault="005C1FD1" w:rsidP="00A63582">
      <w:pPr>
        <w:pStyle w:val="BodyTextIndent1"/>
        <w:numPr>
          <w:ilvl w:val="0"/>
          <w:numId w:val="1"/>
        </w:numPr>
        <w:tabs>
          <w:tab w:val="clear" w:pos="284"/>
          <w:tab w:val="num" w:pos="851"/>
        </w:tabs>
        <w:ind w:left="851" w:hanging="284"/>
        <w:rPr>
          <w:rFonts w:ascii="Arial Narrow" w:hAnsi="Arial Narrow"/>
          <w:sz w:val="22"/>
          <w:lang w:val="en-GB"/>
        </w:rPr>
      </w:pPr>
      <w:r>
        <w:rPr>
          <w:rFonts w:ascii="Arial Narrow" w:hAnsi="Arial Narrow"/>
          <w:sz w:val="22"/>
          <w:lang w:val="en-GB"/>
        </w:rPr>
        <w:t>2014</w:t>
      </w:r>
      <w:r w:rsidR="00F8059C">
        <w:rPr>
          <w:rFonts w:ascii="Arial Narrow" w:hAnsi="Arial Narrow"/>
          <w:sz w:val="22"/>
          <w:lang w:val="en-GB"/>
        </w:rPr>
        <w:t xml:space="preserve">  </w:t>
      </w:r>
      <w:r w:rsidR="00F8059C">
        <w:rPr>
          <w:rFonts w:ascii="Arial Narrow" w:hAnsi="Arial Narrow"/>
          <w:sz w:val="22"/>
          <w:lang w:val="en-GB"/>
        </w:rPr>
        <w:tab/>
      </w:r>
      <w:r w:rsidR="00F8059C">
        <w:rPr>
          <w:rFonts w:ascii="Arial Narrow" w:hAnsi="Arial Narrow"/>
          <w:sz w:val="22"/>
          <w:lang w:val="en-GB"/>
        </w:rPr>
        <w:tab/>
      </w:r>
      <w:r w:rsidR="00E425E5">
        <w:rPr>
          <w:rFonts w:ascii="Arial Narrow" w:hAnsi="Arial Narrow"/>
          <w:sz w:val="22"/>
          <w:lang w:val="en-GB"/>
        </w:rPr>
        <w:t xml:space="preserve">Completion </w:t>
      </w:r>
      <w:r>
        <w:rPr>
          <w:rFonts w:ascii="Arial Narrow" w:hAnsi="Arial Narrow"/>
          <w:sz w:val="22"/>
          <w:lang w:val="en-GB"/>
        </w:rPr>
        <w:t>of High</w:t>
      </w:r>
      <w:r w:rsidR="00151F16">
        <w:rPr>
          <w:rFonts w:ascii="Arial Narrow" w:hAnsi="Arial Narrow"/>
          <w:sz w:val="22"/>
          <w:lang w:val="en-GB"/>
        </w:rPr>
        <w:t>er Surgical Training Program (CC</w:t>
      </w:r>
      <w:r>
        <w:rPr>
          <w:rFonts w:ascii="Arial Narrow" w:hAnsi="Arial Narrow"/>
          <w:sz w:val="22"/>
          <w:lang w:val="en-GB"/>
        </w:rPr>
        <w:t>T)</w:t>
      </w:r>
      <w:r w:rsidR="00F8059C">
        <w:rPr>
          <w:rFonts w:ascii="Arial Narrow" w:hAnsi="Arial Narrow"/>
          <w:sz w:val="22"/>
          <w:lang w:val="en-GB"/>
        </w:rPr>
        <w:t xml:space="preserve"> – 31</w:t>
      </w:r>
      <w:r w:rsidR="00F8059C" w:rsidRPr="00F8059C">
        <w:rPr>
          <w:rFonts w:ascii="Arial Narrow" w:hAnsi="Arial Narrow"/>
          <w:sz w:val="22"/>
          <w:vertAlign w:val="superscript"/>
          <w:lang w:val="en-GB"/>
        </w:rPr>
        <w:t>st</w:t>
      </w:r>
      <w:r w:rsidR="00F8059C">
        <w:rPr>
          <w:rFonts w:ascii="Arial Narrow" w:hAnsi="Arial Narrow"/>
          <w:sz w:val="22"/>
          <w:lang w:val="en-GB"/>
        </w:rPr>
        <w:t xml:space="preserve"> July 2014</w:t>
      </w:r>
    </w:p>
    <w:p w:rsidR="002A7AF9" w:rsidRDefault="0044200F" w:rsidP="00A63582">
      <w:pPr>
        <w:pStyle w:val="BodyTextIndent1"/>
        <w:numPr>
          <w:ilvl w:val="0"/>
          <w:numId w:val="1"/>
        </w:numPr>
        <w:tabs>
          <w:tab w:val="clear" w:pos="284"/>
          <w:tab w:val="num" w:pos="851"/>
        </w:tabs>
        <w:ind w:left="851" w:hanging="284"/>
        <w:rPr>
          <w:rFonts w:ascii="Arial Narrow" w:hAnsi="Arial Narrow"/>
          <w:sz w:val="22"/>
          <w:lang w:val="en-GB"/>
        </w:rPr>
      </w:pPr>
      <w:r>
        <w:rPr>
          <w:rFonts w:ascii="Arial Narrow" w:hAnsi="Arial Narrow"/>
          <w:sz w:val="22"/>
          <w:lang w:val="en-GB"/>
        </w:rPr>
        <w:t>201</w:t>
      </w:r>
      <w:r w:rsidR="00676DAC">
        <w:rPr>
          <w:rFonts w:ascii="Arial Narrow" w:hAnsi="Arial Narrow"/>
          <w:sz w:val="22"/>
          <w:lang w:val="en-GB"/>
        </w:rPr>
        <w:t>2</w:t>
      </w:r>
      <w:r>
        <w:rPr>
          <w:rFonts w:ascii="Arial Narrow" w:hAnsi="Arial Narrow"/>
          <w:sz w:val="22"/>
          <w:lang w:val="en-GB"/>
        </w:rPr>
        <w:tab/>
      </w:r>
      <w:r>
        <w:rPr>
          <w:rFonts w:ascii="Arial Narrow" w:hAnsi="Arial Narrow"/>
          <w:sz w:val="22"/>
          <w:lang w:val="en-GB"/>
        </w:rPr>
        <w:tab/>
      </w:r>
      <w:r w:rsidR="00676DAC">
        <w:rPr>
          <w:rFonts w:ascii="Arial Narrow" w:hAnsi="Arial Narrow"/>
          <w:sz w:val="22"/>
          <w:lang w:val="en-GB"/>
        </w:rPr>
        <w:t xml:space="preserve">FRCS </w:t>
      </w:r>
      <w:r w:rsidR="001D2BCA">
        <w:rPr>
          <w:rFonts w:ascii="Arial Narrow" w:hAnsi="Arial Narrow"/>
          <w:sz w:val="22"/>
          <w:lang w:val="en-GB"/>
        </w:rPr>
        <w:t>Glas</w:t>
      </w:r>
      <w:r w:rsidR="004B62BB">
        <w:rPr>
          <w:rFonts w:ascii="Arial Narrow" w:hAnsi="Arial Narrow"/>
          <w:sz w:val="22"/>
          <w:lang w:val="en-GB"/>
        </w:rPr>
        <w:t>g</w:t>
      </w:r>
      <w:r w:rsidR="001D2BCA">
        <w:rPr>
          <w:rFonts w:ascii="Arial Narrow" w:hAnsi="Arial Narrow"/>
          <w:sz w:val="22"/>
          <w:lang w:val="en-GB"/>
        </w:rPr>
        <w:t>. Tr&amp;O</w:t>
      </w:r>
    </w:p>
    <w:p w:rsidR="0044200F" w:rsidRDefault="002A7AF9" w:rsidP="00A63582">
      <w:pPr>
        <w:pStyle w:val="BodyTextIndent1"/>
        <w:numPr>
          <w:ilvl w:val="0"/>
          <w:numId w:val="21"/>
        </w:numPr>
        <w:rPr>
          <w:rFonts w:ascii="Arial Narrow" w:hAnsi="Arial Narrow"/>
          <w:sz w:val="22"/>
          <w:lang w:val="en-GB"/>
        </w:rPr>
      </w:pPr>
      <w:r>
        <w:rPr>
          <w:rFonts w:ascii="Arial Narrow" w:hAnsi="Arial Narrow"/>
          <w:sz w:val="22"/>
          <w:lang w:val="en-GB"/>
        </w:rPr>
        <w:t>Part 1 - June 2012</w:t>
      </w:r>
    </w:p>
    <w:p w:rsidR="002A7AF9" w:rsidRPr="00676DAC" w:rsidRDefault="002A7AF9" w:rsidP="00A63582">
      <w:pPr>
        <w:pStyle w:val="BodyTextIndent1"/>
        <w:numPr>
          <w:ilvl w:val="0"/>
          <w:numId w:val="21"/>
        </w:numPr>
        <w:rPr>
          <w:rFonts w:ascii="Arial Narrow" w:hAnsi="Arial Narrow"/>
          <w:sz w:val="22"/>
          <w:lang w:val="en-GB"/>
        </w:rPr>
      </w:pPr>
      <w:r>
        <w:rPr>
          <w:rFonts w:ascii="Arial Narrow" w:hAnsi="Arial Narrow"/>
          <w:sz w:val="22"/>
          <w:lang w:val="en-GB"/>
        </w:rPr>
        <w:t>Part 2 - November 2012</w:t>
      </w:r>
    </w:p>
    <w:p w:rsidR="00D560FC" w:rsidRDefault="003810AD" w:rsidP="00A63582">
      <w:pPr>
        <w:pStyle w:val="BodyTextIndent1"/>
        <w:numPr>
          <w:ilvl w:val="0"/>
          <w:numId w:val="1"/>
        </w:numPr>
        <w:tabs>
          <w:tab w:val="clear" w:pos="284"/>
          <w:tab w:val="num" w:pos="851"/>
        </w:tabs>
        <w:ind w:left="851" w:hanging="284"/>
        <w:rPr>
          <w:rFonts w:ascii="Arial Narrow" w:hAnsi="Arial Narrow"/>
          <w:sz w:val="22"/>
          <w:lang w:val="en-GB"/>
        </w:rPr>
      </w:pPr>
      <w:r>
        <w:rPr>
          <w:rFonts w:ascii="Arial Narrow" w:hAnsi="Arial Narrow"/>
          <w:sz w:val="22"/>
        </w:rPr>
        <w:t>2007</w:t>
      </w:r>
      <w:r>
        <w:rPr>
          <w:rFonts w:ascii="Arial Narrow" w:hAnsi="Arial Narrow"/>
          <w:sz w:val="22"/>
        </w:rPr>
        <w:tab/>
      </w:r>
      <w:r>
        <w:rPr>
          <w:rFonts w:ascii="Arial Narrow" w:hAnsi="Arial Narrow"/>
          <w:sz w:val="22"/>
        </w:rPr>
        <w:tab/>
      </w:r>
      <w:r w:rsidR="00676DAC">
        <w:rPr>
          <w:rFonts w:ascii="Arial Narrow" w:hAnsi="Arial Narrow"/>
          <w:sz w:val="22"/>
        </w:rPr>
        <w:t>MRCS</w:t>
      </w:r>
      <w:r w:rsidR="00070BF6">
        <w:rPr>
          <w:rFonts w:ascii="Arial Narrow" w:hAnsi="Arial Narrow"/>
          <w:sz w:val="22"/>
        </w:rPr>
        <w:t xml:space="preserve"> Glas.</w:t>
      </w:r>
    </w:p>
    <w:p w:rsidR="005C1FD1" w:rsidRPr="00B503CE" w:rsidRDefault="003810AD" w:rsidP="00B503CE">
      <w:pPr>
        <w:pStyle w:val="BodyTextIndent1"/>
        <w:numPr>
          <w:ilvl w:val="0"/>
          <w:numId w:val="1"/>
        </w:numPr>
        <w:tabs>
          <w:tab w:val="clear" w:pos="284"/>
          <w:tab w:val="num" w:pos="851"/>
        </w:tabs>
        <w:ind w:left="851" w:hanging="284"/>
        <w:rPr>
          <w:rFonts w:ascii="Arial Narrow" w:hAnsi="Arial Narrow"/>
          <w:sz w:val="22"/>
          <w:lang w:val="en-GB"/>
        </w:rPr>
      </w:pPr>
      <w:r>
        <w:rPr>
          <w:rFonts w:ascii="Arial Narrow" w:hAnsi="Arial Narrow"/>
          <w:sz w:val="22"/>
        </w:rPr>
        <w:t xml:space="preserve">1997-2003 </w:t>
      </w:r>
      <w:r>
        <w:rPr>
          <w:rFonts w:ascii="Arial Narrow" w:hAnsi="Arial Narrow"/>
          <w:sz w:val="22"/>
        </w:rPr>
        <w:tab/>
      </w:r>
      <w:r w:rsidR="00D560FC">
        <w:rPr>
          <w:rFonts w:ascii="Arial Narrow" w:hAnsi="Arial Narrow"/>
          <w:sz w:val="22"/>
        </w:rPr>
        <w:t>MBChB University of Aberdeen</w:t>
      </w:r>
    </w:p>
    <w:p w:rsidR="00D560FC" w:rsidRDefault="00D560FC" w:rsidP="00A63582">
      <w:pPr>
        <w:rPr>
          <w:rFonts w:ascii="Arial Narrow" w:hAnsi="Arial Narrow"/>
        </w:rPr>
      </w:pPr>
    </w:p>
    <w:p w:rsidR="00D560FC" w:rsidRDefault="00D560FC" w:rsidP="00A63582">
      <w:pPr>
        <w:pStyle w:val="Heading1A"/>
        <w:rPr>
          <w:rFonts w:ascii="Arial Black" w:hAnsi="Arial Black"/>
          <w:caps/>
        </w:rPr>
      </w:pPr>
      <w:r>
        <w:rPr>
          <w:rFonts w:ascii="Arial Black" w:hAnsi="Arial Black"/>
          <w:caps/>
        </w:rPr>
        <w:t>Post graduate training</w:t>
      </w:r>
    </w:p>
    <w:p w:rsidR="00D560FC" w:rsidRDefault="00D560FC" w:rsidP="00A63582">
      <w:pPr>
        <w:rPr>
          <w:rFonts w:ascii="Arial Narrow" w:hAnsi="Arial Narrow"/>
        </w:rPr>
      </w:pPr>
    </w:p>
    <w:p w:rsidR="00A57B45" w:rsidRDefault="00A57B45" w:rsidP="001F14C6">
      <w:pPr>
        <w:ind w:left="66"/>
        <w:rPr>
          <w:rFonts w:ascii="Arial Narrow" w:hAnsi="Arial Narrow"/>
          <w:b/>
        </w:rPr>
      </w:pPr>
      <w:r>
        <w:rPr>
          <w:rFonts w:ascii="Arial Narrow" w:hAnsi="Arial Narrow"/>
          <w:b/>
        </w:rPr>
        <w:t>PRHO – 2003</w:t>
      </w:r>
      <w:r>
        <w:rPr>
          <w:rFonts w:ascii="Arial Narrow" w:hAnsi="Arial Narrow"/>
          <w:b/>
        </w:rPr>
        <w:tab/>
      </w:r>
      <w:r w:rsidR="001D2BCA">
        <w:rPr>
          <w:rFonts w:ascii="Arial Narrow" w:hAnsi="Arial Narrow"/>
          <w:b/>
        </w:rPr>
        <w:tab/>
      </w:r>
      <w:r>
        <w:rPr>
          <w:rFonts w:ascii="Arial Narrow" w:hAnsi="Arial Narrow"/>
          <w:b/>
        </w:rPr>
        <w:t>Glasgow Western Infirmary – Anaesthetic &amp; Critical Care</w:t>
      </w:r>
    </w:p>
    <w:p w:rsidR="00A57B45" w:rsidRPr="00A57B45" w:rsidRDefault="00A57B45" w:rsidP="001F14C6">
      <w:pPr>
        <w:ind w:left="66"/>
        <w:rPr>
          <w:rFonts w:ascii="Arial Narrow" w:hAnsi="Arial Narrow"/>
          <w:b/>
        </w:rPr>
      </w:pPr>
      <w:r>
        <w:rPr>
          <w:rFonts w:ascii="Arial Narrow" w:hAnsi="Arial Narrow"/>
          <w:b/>
        </w:rPr>
        <w:t>SHO – 2004</w:t>
      </w:r>
      <w:r>
        <w:rPr>
          <w:rFonts w:ascii="Arial Narrow" w:hAnsi="Arial Narrow"/>
          <w:b/>
        </w:rPr>
        <w:tab/>
      </w:r>
      <w:r w:rsidR="001D2BCA">
        <w:rPr>
          <w:rFonts w:ascii="Arial Narrow" w:hAnsi="Arial Narrow"/>
          <w:b/>
        </w:rPr>
        <w:tab/>
      </w:r>
      <w:r>
        <w:rPr>
          <w:rFonts w:ascii="Arial Narrow" w:hAnsi="Arial Narrow"/>
          <w:b/>
        </w:rPr>
        <w:t>Glasgow Western Infirmary – Dr. Sam Perry – Emergency Medicine</w:t>
      </w:r>
      <w:r w:rsidRPr="0087148B">
        <w:rPr>
          <w:rFonts w:ascii="Arial Narrow" w:hAnsi="Arial Narrow"/>
        </w:rPr>
        <w:tab/>
      </w:r>
    </w:p>
    <w:p w:rsidR="00A57B45" w:rsidRDefault="00A57B45" w:rsidP="001F14C6">
      <w:pPr>
        <w:ind w:left="66"/>
        <w:rPr>
          <w:rFonts w:ascii="Arial Narrow" w:hAnsi="Arial Narrow"/>
          <w:b/>
        </w:rPr>
      </w:pPr>
      <w:r>
        <w:rPr>
          <w:rFonts w:ascii="Arial Narrow" w:hAnsi="Arial Narrow"/>
          <w:b/>
        </w:rPr>
        <w:t>SHO – 2004/05</w:t>
      </w:r>
      <w:r>
        <w:rPr>
          <w:rFonts w:ascii="Arial Narrow" w:hAnsi="Arial Narrow"/>
          <w:b/>
        </w:rPr>
        <w:tab/>
      </w:r>
      <w:r w:rsidR="001D2BCA">
        <w:rPr>
          <w:rFonts w:ascii="Arial Narrow" w:hAnsi="Arial Narrow"/>
          <w:b/>
        </w:rPr>
        <w:tab/>
      </w:r>
      <w:proofErr w:type="spellStart"/>
      <w:r>
        <w:rPr>
          <w:rFonts w:ascii="Arial Narrow" w:hAnsi="Arial Narrow"/>
          <w:b/>
        </w:rPr>
        <w:t>Hairmyres</w:t>
      </w:r>
      <w:proofErr w:type="spellEnd"/>
      <w:r>
        <w:rPr>
          <w:rFonts w:ascii="Arial Narrow" w:hAnsi="Arial Narrow"/>
          <w:b/>
        </w:rPr>
        <w:t xml:space="preserve"> Hospital – Mr. Alberto </w:t>
      </w:r>
      <w:proofErr w:type="spellStart"/>
      <w:r>
        <w:rPr>
          <w:rFonts w:ascii="Arial Narrow" w:hAnsi="Arial Narrow"/>
          <w:b/>
        </w:rPr>
        <w:t>Gregori</w:t>
      </w:r>
      <w:proofErr w:type="spellEnd"/>
      <w:r>
        <w:rPr>
          <w:rFonts w:ascii="Arial Narrow" w:hAnsi="Arial Narrow"/>
          <w:b/>
        </w:rPr>
        <w:t xml:space="preserve"> – Arthroplasty &amp; Trauma</w:t>
      </w:r>
    </w:p>
    <w:p w:rsidR="00A57B45" w:rsidRPr="0087148B" w:rsidRDefault="00A57B45" w:rsidP="001F14C6">
      <w:pPr>
        <w:ind w:left="66"/>
        <w:rPr>
          <w:rFonts w:ascii="Arial Narrow" w:hAnsi="Arial Narrow"/>
          <w:b/>
        </w:rPr>
      </w:pPr>
      <w:r>
        <w:rPr>
          <w:rFonts w:ascii="Arial Narrow" w:hAnsi="Arial Narrow"/>
          <w:b/>
        </w:rPr>
        <w:t>SHO3 – 2005/06</w:t>
      </w:r>
      <w:r>
        <w:rPr>
          <w:rFonts w:ascii="Arial Narrow" w:hAnsi="Arial Narrow"/>
          <w:b/>
        </w:rPr>
        <w:tab/>
      </w:r>
      <w:r w:rsidR="001F14C6">
        <w:rPr>
          <w:rFonts w:ascii="Arial Narrow" w:hAnsi="Arial Narrow"/>
          <w:b/>
        </w:rPr>
        <w:tab/>
      </w:r>
      <w:r>
        <w:rPr>
          <w:rFonts w:ascii="Arial Narrow" w:hAnsi="Arial Narrow"/>
          <w:b/>
        </w:rPr>
        <w:t xml:space="preserve">Inverclyde Royal Hospital – Mr. Mike Reidy – General &amp; Vascular </w:t>
      </w:r>
      <w:r w:rsidR="001D2BCA">
        <w:rPr>
          <w:rFonts w:ascii="Arial Narrow" w:hAnsi="Arial Narrow"/>
          <w:b/>
        </w:rPr>
        <w:tab/>
      </w:r>
      <w:r w:rsidR="001D2BCA">
        <w:rPr>
          <w:rFonts w:ascii="Arial Narrow" w:hAnsi="Arial Narrow"/>
          <w:b/>
        </w:rPr>
        <w:tab/>
      </w:r>
      <w:r w:rsidR="001D2BCA">
        <w:rPr>
          <w:rFonts w:ascii="Arial Narrow" w:hAnsi="Arial Narrow"/>
          <w:b/>
        </w:rPr>
        <w:tab/>
      </w:r>
      <w:r w:rsidR="001D2BCA">
        <w:rPr>
          <w:rFonts w:ascii="Arial Narrow" w:hAnsi="Arial Narrow"/>
          <w:b/>
        </w:rPr>
        <w:tab/>
      </w:r>
      <w:r w:rsidR="001F14C6">
        <w:rPr>
          <w:rFonts w:ascii="Arial Narrow" w:hAnsi="Arial Narrow"/>
          <w:b/>
        </w:rPr>
        <w:tab/>
      </w:r>
      <w:r>
        <w:rPr>
          <w:rFonts w:ascii="Arial Narrow" w:hAnsi="Arial Narrow"/>
          <w:b/>
        </w:rPr>
        <w:t>Surgery</w:t>
      </w:r>
    </w:p>
    <w:p w:rsidR="001F14C6" w:rsidRDefault="00A57B45" w:rsidP="001F14C6">
      <w:pPr>
        <w:ind w:left="66"/>
        <w:rPr>
          <w:rFonts w:ascii="Arial Narrow" w:hAnsi="Arial Narrow"/>
          <w:b/>
        </w:rPr>
      </w:pPr>
      <w:r>
        <w:rPr>
          <w:rFonts w:ascii="Arial Narrow" w:hAnsi="Arial Narrow"/>
          <w:b/>
        </w:rPr>
        <w:t>SHO3 – 2006/07</w:t>
      </w:r>
      <w:r w:rsidR="001F14C6">
        <w:rPr>
          <w:rFonts w:ascii="Arial Narrow" w:hAnsi="Arial Narrow"/>
          <w:b/>
        </w:rPr>
        <w:tab/>
      </w:r>
      <w:r>
        <w:rPr>
          <w:rFonts w:ascii="Arial Narrow" w:hAnsi="Arial Narrow"/>
          <w:b/>
        </w:rPr>
        <w:tab/>
        <w:t xml:space="preserve">Inverclyde Royal Hospital – Mr. Mike Di Paola – Arthroplasty &amp; </w:t>
      </w:r>
      <w:r w:rsidR="001D2BCA">
        <w:rPr>
          <w:rFonts w:ascii="Arial Narrow" w:hAnsi="Arial Narrow"/>
          <w:b/>
        </w:rPr>
        <w:tab/>
      </w:r>
      <w:r w:rsidR="001D2BCA">
        <w:rPr>
          <w:rFonts w:ascii="Arial Narrow" w:hAnsi="Arial Narrow"/>
          <w:b/>
        </w:rPr>
        <w:tab/>
      </w:r>
      <w:r w:rsidR="001D2BCA">
        <w:rPr>
          <w:rFonts w:ascii="Arial Narrow" w:hAnsi="Arial Narrow"/>
          <w:b/>
        </w:rPr>
        <w:tab/>
      </w:r>
      <w:r w:rsidR="001D2BCA">
        <w:rPr>
          <w:rFonts w:ascii="Arial Narrow" w:hAnsi="Arial Narrow"/>
          <w:b/>
        </w:rPr>
        <w:tab/>
      </w:r>
      <w:r w:rsidR="001F14C6">
        <w:rPr>
          <w:rFonts w:ascii="Arial Narrow" w:hAnsi="Arial Narrow"/>
          <w:b/>
        </w:rPr>
        <w:tab/>
      </w:r>
      <w:r>
        <w:rPr>
          <w:rFonts w:ascii="Arial Narrow" w:hAnsi="Arial Narrow"/>
          <w:b/>
        </w:rPr>
        <w:t>Trauma</w:t>
      </w:r>
    </w:p>
    <w:p w:rsidR="00A57B45" w:rsidRPr="001F14C6" w:rsidRDefault="00A57B45" w:rsidP="001F14C6">
      <w:pPr>
        <w:ind w:left="66"/>
        <w:rPr>
          <w:rFonts w:ascii="Arial Narrow" w:hAnsi="Arial Narrow"/>
          <w:b/>
        </w:rPr>
      </w:pPr>
      <w:r w:rsidRPr="001F14C6">
        <w:rPr>
          <w:rFonts w:ascii="Arial Narrow" w:hAnsi="Arial Narrow"/>
          <w:b/>
        </w:rPr>
        <w:t xml:space="preserve">StR2 – 2007/08 </w:t>
      </w:r>
      <w:r w:rsidRPr="001F14C6">
        <w:rPr>
          <w:rFonts w:ascii="Arial Narrow" w:hAnsi="Arial Narrow"/>
          <w:b/>
        </w:rPr>
        <w:tab/>
      </w:r>
      <w:r w:rsidR="001F14C6">
        <w:rPr>
          <w:rFonts w:ascii="Arial Narrow" w:hAnsi="Arial Narrow"/>
          <w:b/>
        </w:rPr>
        <w:tab/>
      </w:r>
      <w:r w:rsidRPr="001F14C6">
        <w:rPr>
          <w:rFonts w:ascii="Arial Narrow" w:hAnsi="Arial Narrow"/>
          <w:b/>
        </w:rPr>
        <w:t xml:space="preserve">Stirling Royal Infirmary – Mr. Mike Hendrix – Arthroplasty &amp; </w:t>
      </w:r>
      <w:r w:rsidR="001D2BCA" w:rsidRPr="001F14C6">
        <w:rPr>
          <w:rFonts w:ascii="Arial Narrow" w:hAnsi="Arial Narrow"/>
          <w:b/>
        </w:rPr>
        <w:tab/>
      </w:r>
      <w:r w:rsidR="001D2BCA" w:rsidRPr="001F14C6">
        <w:rPr>
          <w:rFonts w:ascii="Arial Narrow" w:hAnsi="Arial Narrow"/>
          <w:b/>
        </w:rPr>
        <w:tab/>
      </w:r>
      <w:r w:rsidR="001D2BCA" w:rsidRPr="001F14C6">
        <w:rPr>
          <w:rFonts w:ascii="Arial Narrow" w:hAnsi="Arial Narrow"/>
          <w:b/>
        </w:rPr>
        <w:tab/>
      </w:r>
      <w:r w:rsidR="001D2BCA" w:rsidRPr="001F14C6">
        <w:rPr>
          <w:rFonts w:ascii="Arial Narrow" w:hAnsi="Arial Narrow"/>
          <w:b/>
        </w:rPr>
        <w:tab/>
      </w:r>
      <w:r w:rsidR="001F14C6">
        <w:rPr>
          <w:rFonts w:ascii="Arial Narrow" w:hAnsi="Arial Narrow"/>
          <w:b/>
        </w:rPr>
        <w:tab/>
      </w:r>
      <w:r w:rsidRPr="001F14C6">
        <w:rPr>
          <w:rFonts w:ascii="Arial Narrow" w:hAnsi="Arial Narrow"/>
          <w:b/>
        </w:rPr>
        <w:t>Trauma</w:t>
      </w:r>
    </w:p>
    <w:p w:rsidR="008E1AE3" w:rsidRDefault="001F14C6" w:rsidP="00BE1D91">
      <w:pPr>
        <w:ind w:left="170" w:hanging="170"/>
        <w:rPr>
          <w:rFonts w:ascii="Arial Narrow" w:hAnsi="Arial Narrow"/>
          <w:b/>
        </w:rPr>
      </w:pPr>
      <w:r>
        <w:rPr>
          <w:rFonts w:ascii="Arial Narrow" w:hAnsi="Arial Narrow"/>
          <w:b/>
        </w:rPr>
        <w:lastRenderedPageBreak/>
        <w:tab/>
      </w:r>
      <w:r>
        <w:rPr>
          <w:rFonts w:ascii="Arial Narrow" w:hAnsi="Arial Narrow"/>
          <w:b/>
        </w:rPr>
        <w:tab/>
      </w:r>
      <w:r>
        <w:rPr>
          <w:rFonts w:ascii="Arial Narrow" w:hAnsi="Arial Narrow"/>
          <w:b/>
        </w:rPr>
        <w:tab/>
      </w:r>
      <w:r>
        <w:rPr>
          <w:rFonts w:ascii="Arial Narrow" w:hAnsi="Arial Narrow"/>
          <w:b/>
        </w:rPr>
        <w:tab/>
      </w:r>
      <w:proofErr w:type="spellStart"/>
      <w:r w:rsidR="00A57B45">
        <w:rPr>
          <w:rFonts w:ascii="Arial Narrow" w:hAnsi="Arial Narrow"/>
          <w:b/>
        </w:rPr>
        <w:t>Hairmyres</w:t>
      </w:r>
      <w:proofErr w:type="spellEnd"/>
      <w:r w:rsidR="00A57B45">
        <w:rPr>
          <w:rFonts w:ascii="Arial Narrow" w:hAnsi="Arial Narrow"/>
          <w:b/>
        </w:rPr>
        <w:t xml:space="preserve"> Hospital – Mr. Alberto </w:t>
      </w:r>
      <w:proofErr w:type="spellStart"/>
      <w:r w:rsidR="00A57B45">
        <w:rPr>
          <w:rFonts w:ascii="Arial Narrow" w:hAnsi="Arial Narrow"/>
          <w:b/>
        </w:rPr>
        <w:t>Gregori</w:t>
      </w:r>
      <w:proofErr w:type="spellEnd"/>
      <w:r w:rsidR="00A57B45">
        <w:rPr>
          <w:rFonts w:ascii="Arial Narrow" w:hAnsi="Arial Narrow"/>
          <w:b/>
        </w:rPr>
        <w:t xml:space="preserve"> – Lower Limb </w:t>
      </w:r>
      <w:r w:rsidR="001D2BCA">
        <w:rPr>
          <w:rFonts w:ascii="Arial Narrow" w:hAnsi="Arial Narrow"/>
          <w:b/>
        </w:rPr>
        <w:tab/>
      </w:r>
      <w:r w:rsidR="00A57B45">
        <w:rPr>
          <w:rFonts w:ascii="Arial Narrow" w:hAnsi="Arial Narrow"/>
          <w:b/>
        </w:rPr>
        <w:t>A</w:t>
      </w:r>
      <w:r>
        <w:rPr>
          <w:rFonts w:ascii="Arial Narrow" w:hAnsi="Arial Narrow"/>
          <w:b/>
        </w:rPr>
        <w:t xml:space="preserve">rthroplasty &amp; </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 xml:space="preserve">Computer Assisted </w:t>
      </w:r>
      <w:r w:rsidR="00A57B45">
        <w:rPr>
          <w:rFonts w:ascii="Arial Narrow" w:hAnsi="Arial Narrow"/>
          <w:b/>
        </w:rPr>
        <w:t>Navigation</w:t>
      </w:r>
      <w:r>
        <w:rPr>
          <w:rFonts w:ascii="Arial Narrow" w:hAnsi="Arial Narrow"/>
          <w:b/>
        </w:rPr>
        <w:t xml:space="preserve"> </w:t>
      </w:r>
    </w:p>
    <w:p w:rsidR="001F14C6" w:rsidRDefault="00A57B45" w:rsidP="008E1AE3">
      <w:pPr>
        <w:ind w:left="170" w:hanging="170"/>
        <w:rPr>
          <w:rFonts w:ascii="Arial Narrow" w:hAnsi="Arial Narrow"/>
        </w:rPr>
      </w:pPr>
      <w:r>
        <w:rPr>
          <w:rFonts w:ascii="Arial Narrow" w:hAnsi="Arial Narrow"/>
          <w:b/>
        </w:rPr>
        <w:t xml:space="preserve">StR3 – 2008/09 </w:t>
      </w:r>
      <w:r>
        <w:rPr>
          <w:rFonts w:ascii="Arial Narrow" w:hAnsi="Arial Narrow"/>
          <w:b/>
        </w:rPr>
        <w:tab/>
      </w:r>
      <w:r w:rsidR="001F14C6">
        <w:rPr>
          <w:rFonts w:ascii="Arial Narrow" w:hAnsi="Arial Narrow"/>
          <w:b/>
        </w:rPr>
        <w:tab/>
      </w:r>
      <w:r>
        <w:rPr>
          <w:rFonts w:ascii="Arial Narrow" w:hAnsi="Arial Narrow"/>
          <w:b/>
        </w:rPr>
        <w:t>Wishaw Hospital – Mr. Headley Easter – Lower Limb Arthroplasty</w:t>
      </w:r>
    </w:p>
    <w:p w:rsidR="00A57B45" w:rsidRPr="00BE1D91" w:rsidRDefault="00A57B45" w:rsidP="00BE1D91">
      <w:pPr>
        <w:ind w:left="2132"/>
        <w:rPr>
          <w:rFonts w:ascii="Arial Narrow" w:hAnsi="Arial Narrow"/>
        </w:rPr>
      </w:pPr>
      <w:r>
        <w:rPr>
          <w:rFonts w:ascii="Arial Narrow" w:hAnsi="Arial Narrow"/>
          <w:b/>
        </w:rPr>
        <w:t>Southern General Hospital – Mr. Colin Walker – Soft Tissue Knee &amp; Arthroscopy</w:t>
      </w:r>
    </w:p>
    <w:p w:rsidR="00A61885" w:rsidRPr="00A61885" w:rsidRDefault="00A61885" w:rsidP="00A61885">
      <w:pPr>
        <w:rPr>
          <w:rFonts w:ascii="Arial Narrow" w:hAnsi="Arial Narrow"/>
          <w:b/>
        </w:rPr>
      </w:pPr>
    </w:p>
    <w:p w:rsidR="00A57B45" w:rsidRDefault="00A57B45" w:rsidP="00BE1D91">
      <w:pPr>
        <w:ind w:left="66"/>
        <w:rPr>
          <w:rFonts w:ascii="Arial Narrow" w:hAnsi="Arial Narrow"/>
          <w:b/>
        </w:rPr>
      </w:pPr>
      <w:r>
        <w:rPr>
          <w:rFonts w:ascii="Arial Narrow" w:hAnsi="Arial Narrow"/>
          <w:b/>
        </w:rPr>
        <w:t>StR4 – 2009/10</w:t>
      </w:r>
      <w:r>
        <w:rPr>
          <w:rFonts w:ascii="Arial Narrow" w:hAnsi="Arial Narrow"/>
          <w:b/>
        </w:rPr>
        <w:tab/>
      </w:r>
      <w:r w:rsidR="001F14C6">
        <w:rPr>
          <w:rFonts w:ascii="Arial Narrow" w:hAnsi="Arial Narrow"/>
          <w:b/>
        </w:rPr>
        <w:tab/>
      </w:r>
      <w:r>
        <w:rPr>
          <w:rFonts w:ascii="Arial Narrow" w:hAnsi="Arial Narrow"/>
          <w:b/>
        </w:rPr>
        <w:t xml:space="preserve">RHSC – Ms. Claire </w:t>
      </w:r>
      <w:proofErr w:type="gramStart"/>
      <w:r>
        <w:rPr>
          <w:rFonts w:ascii="Arial Narrow" w:hAnsi="Arial Narrow"/>
          <w:b/>
        </w:rPr>
        <w:t>Murnaghan  –</w:t>
      </w:r>
      <w:proofErr w:type="gramEnd"/>
      <w:r>
        <w:rPr>
          <w:rFonts w:ascii="Arial Narrow" w:hAnsi="Arial Narrow"/>
          <w:b/>
        </w:rPr>
        <w:t xml:space="preserve"> Paediatric Trauma &amp; Brachial Plexus</w:t>
      </w:r>
    </w:p>
    <w:p w:rsidR="00A57B45" w:rsidRPr="00926DE1" w:rsidRDefault="001F14C6" w:rsidP="00926DE1">
      <w:pPr>
        <w:ind w:left="66"/>
        <w:rPr>
          <w:rFonts w:ascii="Arial Narrow" w:hAnsi="Arial Narrow"/>
          <w:b/>
        </w:rPr>
      </w:pPr>
      <w:r>
        <w:rPr>
          <w:rFonts w:ascii="Arial Narrow" w:hAnsi="Arial Narrow"/>
          <w:b/>
        </w:rPr>
        <w:tab/>
      </w:r>
      <w:r>
        <w:rPr>
          <w:rFonts w:ascii="Arial Narrow" w:hAnsi="Arial Narrow"/>
          <w:b/>
        </w:rPr>
        <w:tab/>
      </w:r>
      <w:r>
        <w:rPr>
          <w:rFonts w:ascii="Arial Narrow" w:hAnsi="Arial Narrow"/>
          <w:b/>
        </w:rPr>
        <w:tab/>
      </w:r>
      <w:r w:rsidR="00A57B45">
        <w:rPr>
          <w:rFonts w:ascii="Arial Narrow" w:hAnsi="Arial Narrow"/>
          <w:b/>
        </w:rPr>
        <w:t xml:space="preserve">Southern General Hospital – Mr. Mike Hullin/Mr. David Allan – Foot &amp; Ankle, </w:t>
      </w:r>
      <w:r>
        <w:rPr>
          <w:rFonts w:ascii="Arial Narrow" w:hAnsi="Arial Narrow"/>
          <w:b/>
        </w:rPr>
        <w:tab/>
      </w:r>
      <w:r>
        <w:rPr>
          <w:rFonts w:ascii="Arial Narrow" w:hAnsi="Arial Narrow"/>
          <w:b/>
        </w:rPr>
        <w:tab/>
      </w:r>
      <w:r>
        <w:rPr>
          <w:rFonts w:ascii="Arial Narrow" w:hAnsi="Arial Narrow"/>
          <w:b/>
        </w:rPr>
        <w:tab/>
      </w:r>
      <w:r w:rsidR="00A57B45">
        <w:rPr>
          <w:rFonts w:ascii="Arial Narrow" w:hAnsi="Arial Narrow"/>
          <w:b/>
        </w:rPr>
        <w:t>Trauma &amp; Spinal injuries</w:t>
      </w:r>
    </w:p>
    <w:p w:rsidR="00A57B45" w:rsidRPr="00926DE1" w:rsidRDefault="00BE1D91" w:rsidP="00BE1D91">
      <w:pPr>
        <w:rPr>
          <w:rFonts w:ascii="Arial Narrow" w:hAnsi="Arial Narrow"/>
          <w:b/>
        </w:rPr>
      </w:pPr>
      <w:r>
        <w:rPr>
          <w:rFonts w:ascii="Arial Narrow" w:hAnsi="Arial Narrow"/>
          <w:b/>
        </w:rPr>
        <w:t xml:space="preserve"> </w:t>
      </w:r>
      <w:r w:rsidR="00A57B45">
        <w:rPr>
          <w:rFonts w:ascii="Arial Narrow" w:hAnsi="Arial Narrow"/>
          <w:b/>
        </w:rPr>
        <w:t>StR5 – 2010</w:t>
      </w:r>
      <w:r w:rsidR="00151F16">
        <w:rPr>
          <w:rFonts w:ascii="Arial Narrow" w:hAnsi="Arial Narrow"/>
          <w:b/>
        </w:rPr>
        <w:t>/11</w:t>
      </w:r>
      <w:r w:rsidR="00151F16">
        <w:rPr>
          <w:rFonts w:ascii="Arial Narrow" w:hAnsi="Arial Narrow"/>
          <w:b/>
        </w:rPr>
        <w:tab/>
      </w:r>
      <w:r w:rsidR="001F14C6">
        <w:rPr>
          <w:rFonts w:ascii="Arial Narrow" w:hAnsi="Arial Narrow"/>
          <w:b/>
        </w:rPr>
        <w:tab/>
      </w:r>
      <w:r w:rsidR="00151F16">
        <w:rPr>
          <w:rFonts w:ascii="Arial Narrow" w:hAnsi="Arial Narrow"/>
          <w:b/>
        </w:rPr>
        <w:t>Monklands Hospital – Mr. Ian McLe</w:t>
      </w:r>
      <w:r w:rsidR="00A57B45">
        <w:rPr>
          <w:rFonts w:ascii="Arial Narrow" w:hAnsi="Arial Narrow"/>
          <w:b/>
        </w:rPr>
        <w:t>od – Foot &amp; Ankle</w:t>
      </w:r>
    </w:p>
    <w:p w:rsidR="00A57B45" w:rsidRDefault="001F14C6" w:rsidP="00BE1D91">
      <w:pPr>
        <w:ind w:left="66"/>
        <w:rPr>
          <w:rFonts w:ascii="Arial Narrow" w:hAnsi="Arial Narrow"/>
        </w:rPr>
      </w:pPr>
      <w:r>
        <w:rPr>
          <w:rFonts w:ascii="Arial Narrow" w:hAnsi="Arial Narrow"/>
          <w:b/>
        </w:rPr>
        <w:tab/>
      </w:r>
      <w:r>
        <w:rPr>
          <w:rFonts w:ascii="Arial Narrow" w:hAnsi="Arial Narrow"/>
          <w:b/>
        </w:rPr>
        <w:tab/>
      </w:r>
      <w:r>
        <w:rPr>
          <w:rFonts w:ascii="Arial Narrow" w:hAnsi="Arial Narrow"/>
          <w:b/>
        </w:rPr>
        <w:tab/>
      </w:r>
      <w:proofErr w:type="spellStart"/>
      <w:r w:rsidR="00A57B45">
        <w:rPr>
          <w:rFonts w:ascii="Arial Narrow" w:hAnsi="Arial Narrow"/>
          <w:b/>
        </w:rPr>
        <w:t>Crosshouse</w:t>
      </w:r>
      <w:proofErr w:type="spellEnd"/>
      <w:r w:rsidR="00A57B45">
        <w:rPr>
          <w:rFonts w:ascii="Arial Narrow" w:hAnsi="Arial Narrow"/>
          <w:b/>
        </w:rPr>
        <w:t xml:space="preserve"> Hospital – Mr. Bruce Thomas – Upper Limb &amp; Trauma</w:t>
      </w:r>
    </w:p>
    <w:p w:rsidR="00A57B45" w:rsidRPr="00676DAC" w:rsidRDefault="001D2BCA" w:rsidP="001F14C6">
      <w:pPr>
        <w:ind w:left="66"/>
        <w:rPr>
          <w:rFonts w:ascii="Arial Narrow" w:hAnsi="Arial Narrow"/>
          <w:b/>
        </w:rPr>
      </w:pPr>
      <w:r>
        <w:rPr>
          <w:rFonts w:ascii="Arial Narrow" w:hAnsi="Arial Narrow"/>
          <w:b/>
        </w:rPr>
        <w:t xml:space="preserve">StR6 – 2011/12 </w:t>
      </w:r>
      <w:r w:rsidR="001F14C6">
        <w:rPr>
          <w:rFonts w:ascii="Arial Narrow" w:hAnsi="Arial Narrow"/>
          <w:b/>
        </w:rPr>
        <w:tab/>
      </w:r>
      <w:r w:rsidR="001F14C6">
        <w:rPr>
          <w:rFonts w:ascii="Arial Narrow" w:hAnsi="Arial Narrow"/>
          <w:b/>
        </w:rPr>
        <w:tab/>
      </w:r>
      <w:r w:rsidR="00A37C53">
        <w:rPr>
          <w:rFonts w:ascii="Arial Narrow" w:hAnsi="Arial Narrow"/>
          <w:b/>
        </w:rPr>
        <w:t>Glasgow Royal Infirmary -</w:t>
      </w:r>
      <w:r w:rsidR="00A57B45" w:rsidRPr="00676DAC">
        <w:rPr>
          <w:rFonts w:ascii="Arial Narrow" w:hAnsi="Arial Narrow"/>
          <w:b/>
        </w:rPr>
        <w:t xml:space="preserve"> Mr</w:t>
      </w:r>
      <w:r w:rsidR="00A57B45">
        <w:rPr>
          <w:rFonts w:ascii="Arial Narrow" w:hAnsi="Arial Narrow"/>
          <w:b/>
        </w:rPr>
        <w:t>.</w:t>
      </w:r>
      <w:r w:rsidR="00A57B45" w:rsidRPr="00676DAC">
        <w:rPr>
          <w:rFonts w:ascii="Arial Narrow" w:hAnsi="Arial Narrow"/>
          <w:b/>
        </w:rPr>
        <w:t xml:space="preserve"> Bryn Jone</w:t>
      </w:r>
      <w:r w:rsidR="00A57B45">
        <w:rPr>
          <w:rFonts w:ascii="Arial Narrow" w:hAnsi="Arial Narrow"/>
          <w:b/>
        </w:rPr>
        <w:t>s</w:t>
      </w:r>
      <w:r w:rsidR="00A57B45" w:rsidRPr="00676DAC">
        <w:rPr>
          <w:rFonts w:ascii="Arial Narrow" w:hAnsi="Arial Narrow"/>
          <w:b/>
        </w:rPr>
        <w:t xml:space="preserve"> – Lower Limb </w:t>
      </w:r>
    </w:p>
    <w:p w:rsidR="001F14C6" w:rsidRDefault="001F14C6" w:rsidP="00BE1D91">
      <w:pPr>
        <w:ind w:left="66"/>
        <w:rPr>
          <w:rFonts w:ascii="Arial Narrow" w:hAnsi="Arial Narrow"/>
          <w:b/>
        </w:rPr>
      </w:pPr>
      <w:r>
        <w:rPr>
          <w:rFonts w:ascii="Arial Narrow" w:hAnsi="Arial Narrow"/>
          <w:b/>
        </w:rPr>
        <w:tab/>
      </w:r>
      <w:r>
        <w:rPr>
          <w:rFonts w:ascii="Arial Narrow" w:hAnsi="Arial Narrow"/>
          <w:b/>
        </w:rPr>
        <w:tab/>
      </w:r>
      <w:r>
        <w:rPr>
          <w:rFonts w:ascii="Arial Narrow" w:hAnsi="Arial Narrow"/>
          <w:b/>
        </w:rPr>
        <w:tab/>
      </w:r>
      <w:r w:rsidR="00A57B45">
        <w:rPr>
          <w:rFonts w:ascii="Arial Narrow" w:hAnsi="Arial Narrow"/>
          <w:b/>
        </w:rPr>
        <w:t>Arthropl</w:t>
      </w:r>
      <w:r w:rsidR="00926DE1">
        <w:rPr>
          <w:rFonts w:ascii="Arial Narrow" w:hAnsi="Arial Narrow"/>
          <w:b/>
        </w:rPr>
        <w:t>asty, Pelvic &amp; Acetabular Trauma</w:t>
      </w:r>
    </w:p>
    <w:p w:rsidR="00A57B45" w:rsidRPr="00CC05E5" w:rsidRDefault="001F14C6" w:rsidP="001F14C6">
      <w:pPr>
        <w:ind w:left="66"/>
        <w:rPr>
          <w:rFonts w:ascii="Arial Narrow" w:hAnsi="Arial Narrow"/>
          <w:b/>
        </w:rPr>
      </w:pPr>
      <w:r>
        <w:rPr>
          <w:rFonts w:ascii="Arial Narrow" w:hAnsi="Arial Narrow"/>
          <w:b/>
        </w:rPr>
        <w:tab/>
      </w:r>
      <w:r>
        <w:rPr>
          <w:rFonts w:ascii="Arial Narrow" w:hAnsi="Arial Narrow"/>
          <w:b/>
        </w:rPr>
        <w:tab/>
      </w:r>
      <w:r>
        <w:rPr>
          <w:rFonts w:ascii="Arial Narrow" w:hAnsi="Arial Narrow"/>
          <w:b/>
        </w:rPr>
        <w:tab/>
      </w:r>
      <w:r w:rsidR="00A37C53">
        <w:rPr>
          <w:rFonts w:ascii="Arial Narrow" w:hAnsi="Arial Narrow"/>
          <w:b/>
        </w:rPr>
        <w:t xml:space="preserve">Forth Valley Royal Hospital - </w:t>
      </w:r>
      <w:r w:rsidR="00A57B45" w:rsidRPr="00CC05E5">
        <w:rPr>
          <w:rFonts w:ascii="Arial Narrow" w:hAnsi="Arial Narrow"/>
          <w:b/>
        </w:rPr>
        <w:t>Mr</w:t>
      </w:r>
      <w:r w:rsidR="00A57B45">
        <w:rPr>
          <w:rFonts w:ascii="Arial Narrow" w:hAnsi="Arial Narrow"/>
          <w:b/>
        </w:rPr>
        <w:t>.</w:t>
      </w:r>
      <w:r w:rsidR="00A37C53">
        <w:rPr>
          <w:rFonts w:ascii="Arial Narrow" w:hAnsi="Arial Narrow"/>
          <w:b/>
        </w:rPr>
        <w:t xml:space="preserve"> </w:t>
      </w:r>
      <w:r w:rsidR="00A57B45" w:rsidRPr="00CC05E5">
        <w:rPr>
          <w:rFonts w:ascii="Arial Narrow" w:hAnsi="Arial Narrow"/>
          <w:b/>
        </w:rPr>
        <w:t xml:space="preserve">Alistair Preiss – Lower Limb </w:t>
      </w:r>
    </w:p>
    <w:p w:rsidR="001D2BCA" w:rsidRPr="001D2BCA" w:rsidRDefault="001F14C6" w:rsidP="008E1AE3">
      <w:pPr>
        <w:ind w:left="66"/>
        <w:rPr>
          <w:rFonts w:ascii="Arial Narrow" w:hAnsi="Arial Narrow"/>
        </w:rPr>
      </w:pPr>
      <w:r>
        <w:rPr>
          <w:rFonts w:ascii="Arial Narrow" w:hAnsi="Arial Narrow"/>
          <w:b/>
        </w:rPr>
        <w:tab/>
      </w:r>
      <w:r>
        <w:rPr>
          <w:rFonts w:ascii="Arial Narrow" w:hAnsi="Arial Narrow"/>
          <w:b/>
        </w:rPr>
        <w:tab/>
      </w:r>
      <w:r>
        <w:rPr>
          <w:rFonts w:ascii="Arial Narrow" w:hAnsi="Arial Narrow"/>
          <w:b/>
        </w:rPr>
        <w:tab/>
      </w:r>
      <w:r w:rsidR="00A57B45">
        <w:rPr>
          <w:rFonts w:ascii="Arial Narrow" w:hAnsi="Arial Narrow"/>
          <w:b/>
        </w:rPr>
        <w:t>Arthroplasty &amp; Trauma</w:t>
      </w:r>
      <w:r>
        <w:rPr>
          <w:rFonts w:ascii="Arial Narrow" w:hAnsi="Arial Narrow"/>
        </w:rPr>
        <w:tab/>
      </w:r>
      <w:r>
        <w:rPr>
          <w:rFonts w:ascii="Arial Narrow" w:hAnsi="Arial Narrow"/>
        </w:rPr>
        <w:tab/>
      </w:r>
      <w:r>
        <w:rPr>
          <w:rFonts w:ascii="Arial Narrow" w:hAnsi="Arial Narrow"/>
        </w:rPr>
        <w:tab/>
      </w:r>
      <w:r w:rsidR="00A57B45">
        <w:rPr>
          <w:rFonts w:ascii="Arial Narrow" w:hAnsi="Arial Narrow"/>
        </w:rPr>
        <w:t xml:space="preserve"> </w:t>
      </w:r>
    </w:p>
    <w:p w:rsidR="00183BB5" w:rsidRDefault="00A57B45" w:rsidP="00BE1D91">
      <w:pPr>
        <w:ind w:left="66"/>
        <w:rPr>
          <w:rFonts w:ascii="Arial Narrow" w:hAnsi="Arial Narrow"/>
        </w:rPr>
      </w:pPr>
      <w:r>
        <w:rPr>
          <w:rFonts w:ascii="Arial Narrow" w:hAnsi="Arial Narrow"/>
          <w:b/>
        </w:rPr>
        <w:t>StR7 – 2012/13</w:t>
      </w:r>
      <w:r>
        <w:rPr>
          <w:rFonts w:ascii="Arial Narrow" w:hAnsi="Arial Narrow"/>
          <w:b/>
        </w:rPr>
        <w:tab/>
      </w:r>
      <w:r w:rsidR="001F14C6">
        <w:rPr>
          <w:rFonts w:ascii="Arial Narrow" w:hAnsi="Arial Narrow"/>
          <w:b/>
        </w:rPr>
        <w:tab/>
      </w:r>
      <w:r>
        <w:rPr>
          <w:rFonts w:ascii="Arial Narrow" w:hAnsi="Arial Narrow"/>
          <w:b/>
        </w:rPr>
        <w:t xml:space="preserve">Victoria Infirmary Glasgow – Mr. Clark </w:t>
      </w:r>
      <w:proofErr w:type="spellStart"/>
      <w:r>
        <w:rPr>
          <w:rFonts w:ascii="Arial Narrow" w:hAnsi="Arial Narrow"/>
          <w:b/>
        </w:rPr>
        <w:t>Dreghorn</w:t>
      </w:r>
      <w:proofErr w:type="spellEnd"/>
      <w:r>
        <w:rPr>
          <w:rFonts w:ascii="Arial Narrow" w:hAnsi="Arial Narrow"/>
          <w:b/>
        </w:rPr>
        <w:t xml:space="preserve"> – Upper Limb </w:t>
      </w:r>
    </w:p>
    <w:p w:rsidR="00A57B45" w:rsidRDefault="001F14C6" w:rsidP="00926DE1">
      <w:pPr>
        <w:ind w:left="66"/>
        <w:rPr>
          <w:rFonts w:ascii="Arial Narrow" w:hAnsi="Arial Narrow"/>
          <w:b/>
        </w:rPr>
      </w:pPr>
      <w:r>
        <w:rPr>
          <w:rFonts w:ascii="Arial Narrow" w:hAnsi="Arial Narrow"/>
          <w:b/>
        </w:rPr>
        <w:tab/>
      </w:r>
      <w:r>
        <w:rPr>
          <w:rFonts w:ascii="Arial Narrow" w:hAnsi="Arial Narrow"/>
          <w:b/>
        </w:rPr>
        <w:tab/>
      </w:r>
      <w:r>
        <w:rPr>
          <w:rFonts w:ascii="Arial Narrow" w:hAnsi="Arial Narrow"/>
          <w:b/>
        </w:rPr>
        <w:tab/>
      </w:r>
      <w:r w:rsidR="00183BB5" w:rsidRPr="00183BB5">
        <w:rPr>
          <w:rFonts w:ascii="Arial Narrow" w:hAnsi="Arial Narrow"/>
          <w:b/>
        </w:rPr>
        <w:t>University Hospital Ayr – Mr</w:t>
      </w:r>
      <w:r w:rsidR="00151F16">
        <w:rPr>
          <w:rFonts w:ascii="Arial Narrow" w:hAnsi="Arial Narrow"/>
          <w:b/>
        </w:rPr>
        <w:t>.</w:t>
      </w:r>
      <w:r w:rsidR="00183BB5" w:rsidRPr="00183BB5">
        <w:rPr>
          <w:rFonts w:ascii="Arial Narrow" w:hAnsi="Arial Narrow"/>
          <w:b/>
        </w:rPr>
        <w:t xml:space="preserve"> Kenneth Young/ Mr</w:t>
      </w:r>
      <w:r w:rsidR="00151F16">
        <w:rPr>
          <w:rFonts w:ascii="Arial Narrow" w:hAnsi="Arial Narrow"/>
          <w:b/>
        </w:rPr>
        <w:t>.</w:t>
      </w:r>
      <w:r w:rsidR="00183BB5" w:rsidRPr="00183BB5">
        <w:rPr>
          <w:rFonts w:ascii="Arial Narrow" w:hAnsi="Arial Narrow"/>
          <w:b/>
        </w:rPr>
        <w:t xml:space="preserve"> James Press – Lower </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sidR="00183BB5" w:rsidRPr="00183BB5">
        <w:rPr>
          <w:rFonts w:ascii="Arial Narrow" w:hAnsi="Arial Narrow"/>
          <w:b/>
        </w:rPr>
        <w:t>Limb Arthroplasty &amp; Trauma</w:t>
      </w:r>
      <w:r w:rsidR="00926DE1">
        <w:rPr>
          <w:rFonts w:ascii="Arial Narrow" w:hAnsi="Arial Narrow"/>
        </w:rPr>
        <w:tab/>
      </w:r>
      <w:r w:rsidR="00183BB5">
        <w:rPr>
          <w:rFonts w:ascii="Arial Narrow" w:hAnsi="Arial Narrow"/>
        </w:rPr>
        <w:t xml:space="preserve"> </w:t>
      </w:r>
    </w:p>
    <w:p w:rsidR="00331E56" w:rsidRDefault="00331E56" w:rsidP="001F14C6">
      <w:pPr>
        <w:ind w:left="66"/>
        <w:rPr>
          <w:rFonts w:ascii="Arial Narrow" w:hAnsi="Arial Narrow"/>
          <w:b/>
        </w:rPr>
      </w:pPr>
      <w:r>
        <w:rPr>
          <w:rFonts w:ascii="Arial Narrow" w:hAnsi="Arial Narrow"/>
          <w:b/>
        </w:rPr>
        <w:t>StR8 – 2013/14</w:t>
      </w:r>
      <w:r>
        <w:rPr>
          <w:rFonts w:ascii="Arial Narrow" w:hAnsi="Arial Narrow"/>
          <w:b/>
        </w:rPr>
        <w:tab/>
      </w:r>
      <w:r w:rsidR="001F14C6">
        <w:rPr>
          <w:rFonts w:ascii="Arial Narrow" w:hAnsi="Arial Narrow"/>
          <w:b/>
        </w:rPr>
        <w:tab/>
      </w:r>
      <w:r>
        <w:rPr>
          <w:rFonts w:ascii="Arial Narrow" w:hAnsi="Arial Narrow"/>
          <w:b/>
        </w:rPr>
        <w:t>Western Infirmary Glasgow – Mr</w:t>
      </w:r>
      <w:r w:rsidR="003B0711">
        <w:rPr>
          <w:rFonts w:ascii="Arial Narrow" w:hAnsi="Arial Narrow"/>
          <w:b/>
        </w:rPr>
        <w:t>.</w:t>
      </w:r>
      <w:r>
        <w:rPr>
          <w:rFonts w:ascii="Arial Narrow" w:hAnsi="Arial Narrow"/>
          <w:b/>
        </w:rPr>
        <w:t xml:space="preserve"> William Leach – Lower Limb Arthroplasty </w:t>
      </w:r>
    </w:p>
    <w:p w:rsidR="00926DE1" w:rsidRDefault="001F14C6" w:rsidP="00BE1D91">
      <w:pPr>
        <w:ind w:left="66"/>
        <w:rPr>
          <w:rFonts w:ascii="Arial Narrow" w:hAnsi="Arial Narrow"/>
        </w:rPr>
      </w:pPr>
      <w:r>
        <w:rPr>
          <w:rFonts w:ascii="Arial Narrow" w:hAnsi="Arial Narrow"/>
          <w:b/>
        </w:rPr>
        <w:tab/>
      </w:r>
      <w:r>
        <w:rPr>
          <w:rFonts w:ascii="Arial Narrow" w:hAnsi="Arial Narrow"/>
          <w:b/>
        </w:rPr>
        <w:tab/>
      </w:r>
      <w:r>
        <w:rPr>
          <w:rFonts w:ascii="Arial Narrow" w:hAnsi="Arial Narrow"/>
          <w:b/>
        </w:rPr>
        <w:tab/>
      </w:r>
      <w:r w:rsidR="0007011A">
        <w:rPr>
          <w:rFonts w:ascii="Arial Narrow" w:hAnsi="Arial Narrow"/>
          <w:b/>
        </w:rPr>
        <w:t>&amp; Soft T</w:t>
      </w:r>
      <w:r w:rsidR="00331E56">
        <w:rPr>
          <w:rFonts w:ascii="Arial Narrow" w:hAnsi="Arial Narrow"/>
          <w:b/>
        </w:rPr>
        <w:t xml:space="preserve">issue Knee </w:t>
      </w:r>
    </w:p>
    <w:p w:rsidR="003E0F06" w:rsidRDefault="003E0F06" w:rsidP="001F14C6">
      <w:pPr>
        <w:ind w:left="66"/>
        <w:rPr>
          <w:rFonts w:ascii="Arial Narrow" w:hAnsi="Arial Narrow"/>
          <w:b/>
        </w:rPr>
      </w:pPr>
      <w:r>
        <w:rPr>
          <w:rFonts w:ascii="Arial Narrow" w:hAnsi="Arial Narrow"/>
          <w:b/>
        </w:rPr>
        <w:t>StR8 – 2013/14</w:t>
      </w:r>
      <w:r>
        <w:rPr>
          <w:rFonts w:ascii="Arial Narrow" w:hAnsi="Arial Narrow"/>
          <w:b/>
        </w:rPr>
        <w:tab/>
      </w:r>
      <w:r w:rsidR="001F14C6">
        <w:rPr>
          <w:rFonts w:ascii="Arial Narrow" w:hAnsi="Arial Narrow"/>
          <w:b/>
        </w:rPr>
        <w:tab/>
      </w:r>
      <w:r>
        <w:rPr>
          <w:rFonts w:ascii="Arial Narrow" w:hAnsi="Arial Narrow"/>
          <w:b/>
        </w:rPr>
        <w:t xml:space="preserve">Glasgow Royal Infirmary – Mr. Mark Blyth – Lower Limb Arthroplasty </w:t>
      </w:r>
    </w:p>
    <w:p w:rsidR="003E0F06" w:rsidRDefault="001F14C6" w:rsidP="00BE1D91">
      <w:pPr>
        <w:ind w:left="66"/>
        <w:rPr>
          <w:rFonts w:ascii="Arial Narrow" w:hAnsi="Arial Narrow"/>
        </w:rPr>
      </w:pPr>
      <w:r>
        <w:rPr>
          <w:rFonts w:ascii="Arial Narrow" w:hAnsi="Arial Narrow"/>
          <w:b/>
        </w:rPr>
        <w:tab/>
      </w:r>
      <w:r>
        <w:rPr>
          <w:rFonts w:ascii="Arial Narrow" w:hAnsi="Arial Narrow"/>
          <w:b/>
        </w:rPr>
        <w:tab/>
      </w:r>
      <w:r>
        <w:rPr>
          <w:rFonts w:ascii="Arial Narrow" w:hAnsi="Arial Narrow"/>
          <w:b/>
        </w:rPr>
        <w:tab/>
      </w:r>
      <w:r w:rsidR="003E0F06">
        <w:rPr>
          <w:rFonts w:ascii="Arial Narrow" w:hAnsi="Arial Narrow"/>
          <w:b/>
        </w:rPr>
        <w:t xml:space="preserve">&amp; Soft Tissue Knee </w:t>
      </w:r>
    </w:p>
    <w:p w:rsidR="00462770" w:rsidRDefault="00BA0264" w:rsidP="00BE1D91">
      <w:pPr>
        <w:ind w:left="66"/>
        <w:rPr>
          <w:rFonts w:ascii="Arial Narrow" w:hAnsi="Arial Narrow"/>
          <w:b/>
        </w:rPr>
      </w:pPr>
      <w:r w:rsidRPr="00BA0264">
        <w:rPr>
          <w:rFonts w:ascii="Arial Narrow" w:hAnsi="Arial Narrow"/>
          <w:b/>
        </w:rPr>
        <w:t>Aug 2014/15</w:t>
      </w:r>
      <w:r w:rsidRPr="00BA0264">
        <w:rPr>
          <w:rFonts w:ascii="Arial Narrow" w:hAnsi="Arial Narrow"/>
          <w:b/>
        </w:rPr>
        <w:tab/>
      </w:r>
      <w:r w:rsidR="00BE1D91">
        <w:rPr>
          <w:rFonts w:ascii="Arial Narrow" w:hAnsi="Arial Narrow"/>
          <w:b/>
        </w:rPr>
        <w:tab/>
      </w:r>
      <w:r w:rsidR="0075019F">
        <w:rPr>
          <w:rFonts w:ascii="Arial Narrow" w:hAnsi="Arial Narrow"/>
          <w:b/>
        </w:rPr>
        <w:t xml:space="preserve">Zimmer Knee Fellow - </w:t>
      </w:r>
      <w:r w:rsidRPr="00BA0264">
        <w:rPr>
          <w:rFonts w:ascii="Arial Narrow" w:hAnsi="Arial Narrow"/>
          <w:b/>
        </w:rPr>
        <w:t>Southampton General Hospital –</w:t>
      </w:r>
      <w:r w:rsidR="00D15B30">
        <w:rPr>
          <w:rFonts w:ascii="Arial Narrow" w:hAnsi="Arial Narrow"/>
          <w:b/>
        </w:rPr>
        <w:t xml:space="preserve">Prof. David Barrett </w:t>
      </w:r>
      <w:r w:rsidR="00D15B30">
        <w:rPr>
          <w:rFonts w:ascii="Arial Narrow" w:hAnsi="Arial Narrow"/>
          <w:b/>
        </w:rPr>
        <w:tab/>
      </w:r>
      <w:r w:rsidR="00D15B30">
        <w:rPr>
          <w:rFonts w:ascii="Arial Narrow" w:hAnsi="Arial Narrow"/>
          <w:b/>
        </w:rPr>
        <w:tab/>
      </w:r>
      <w:r w:rsidR="00D15B30">
        <w:rPr>
          <w:rFonts w:ascii="Arial Narrow" w:hAnsi="Arial Narrow"/>
          <w:b/>
        </w:rPr>
        <w:tab/>
      </w:r>
      <w:r w:rsidR="00D15B30">
        <w:rPr>
          <w:rFonts w:ascii="Arial Narrow" w:hAnsi="Arial Narrow"/>
          <w:b/>
        </w:rPr>
        <w:tab/>
        <w:t>&amp;</w:t>
      </w:r>
      <w:r w:rsidRPr="00BA0264">
        <w:rPr>
          <w:rFonts w:ascii="Arial Narrow" w:hAnsi="Arial Narrow"/>
          <w:b/>
        </w:rPr>
        <w:t xml:space="preserve"> Mr. Philip </w:t>
      </w:r>
      <w:r w:rsidR="0075019F" w:rsidRPr="00D15B30">
        <w:rPr>
          <w:rFonts w:ascii="Arial Narrow" w:hAnsi="Arial Narrow"/>
          <w:b/>
        </w:rPr>
        <w:t xml:space="preserve">Chapman-Sheath </w:t>
      </w:r>
    </w:p>
    <w:p w:rsidR="00A37C53" w:rsidRDefault="001F14C6" w:rsidP="001F14C6">
      <w:pPr>
        <w:ind w:left="66"/>
        <w:rPr>
          <w:rFonts w:ascii="Arial Narrow" w:hAnsi="Arial Narrow"/>
          <w:b/>
        </w:rPr>
      </w:pPr>
      <w:r>
        <w:rPr>
          <w:rFonts w:ascii="Arial Narrow" w:hAnsi="Arial Narrow"/>
          <w:b/>
        </w:rPr>
        <w:tab/>
      </w:r>
      <w:r>
        <w:rPr>
          <w:rFonts w:ascii="Arial Narrow" w:hAnsi="Arial Narrow"/>
          <w:b/>
        </w:rPr>
        <w:tab/>
      </w:r>
      <w:r w:rsidR="00BE1D91">
        <w:rPr>
          <w:rFonts w:ascii="Arial Narrow" w:hAnsi="Arial Narrow"/>
          <w:b/>
        </w:rPr>
        <w:tab/>
      </w:r>
      <w:r w:rsidR="00A37C53">
        <w:rPr>
          <w:rFonts w:ascii="Arial Narrow" w:hAnsi="Arial Narrow"/>
          <w:b/>
        </w:rPr>
        <w:t>Complex Lower Limb Trauma</w:t>
      </w:r>
    </w:p>
    <w:p w:rsidR="00BA0264" w:rsidRDefault="001F14C6" w:rsidP="001F14C6">
      <w:pPr>
        <w:ind w:left="66"/>
        <w:rPr>
          <w:rFonts w:ascii="Arial Narrow" w:hAnsi="Arial Narrow"/>
          <w:b/>
        </w:rPr>
      </w:pPr>
      <w:r>
        <w:rPr>
          <w:rFonts w:ascii="Arial Narrow" w:hAnsi="Arial Narrow"/>
          <w:b/>
        </w:rPr>
        <w:tab/>
      </w:r>
      <w:r>
        <w:rPr>
          <w:rFonts w:ascii="Arial Narrow" w:hAnsi="Arial Narrow"/>
          <w:b/>
        </w:rPr>
        <w:tab/>
      </w:r>
      <w:r w:rsidR="00BE1D91">
        <w:rPr>
          <w:rFonts w:ascii="Arial Narrow" w:hAnsi="Arial Narrow"/>
          <w:b/>
        </w:rPr>
        <w:tab/>
      </w:r>
      <w:r w:rsidR="00BA0264">
        <w:rPr>
          <w:rFonts w:ascii="Arial Narrow" w:hAnsi="Arial Narrow"/>
          <w:b/>
        </w:rPr>
        <w:t>Primary &amp; Revision Knee Arthroplasty</w:t>
      </w:r>
    </w:p>
    <w:p w:rsidR="00BA0264" w:rsidRDefault="001F14C6" w:rsidP="001F14C6">
      <w:pPr>
        <w:ind w:left="66"/>
        <w:rPr>
          <w:rFonts w:ascii="Arial Narrow" w:hAnsi="Arial Narrow"/>
          <w:b/>
        </w:rPr>
      </w:pPr>
      <w:r>
        <w:rPr>
          <w:rFonts w:ascii="Arial Narrow" w:hAnsi="Arial Narrow"/>
          <w:b/>
        </w:rPr>
        <w:tab/>
      </w:r>
      <w:r>
        <w:rPr>
          <w:rFonts w:ascii="Arial Narrow" w:hAnsi="Arial Narrow"/>
          <w:b/>
        </w:rPr>
        <w:tab/>
      </w:r>
      <w:r w:rsidR="00BE1D91">
        <w:rPr>
          <w:rFonts w:ascii="Arial Narrow" w:hAnsi="Arial Narrow"/>
          <w:b/>
        </w:rPr>
        <w:tab/>
      </w:r>
      <w:r w:rsidR="00BA0264">
        <w:rPr>
          <w:rFonts w:ascii="Arial Narrow" w:hAnsi="Arial Narrow"/>
          <w:b/>
        </w:rPr>
        <w:t>Soft Tissue Knee Surgery</w:t>
      </w:r>
    </w:p>
    <w:p w:rsidR="00DF59C6" w:rsidRDefault="00DF59C6" w:rsidP="001F14C6">
      <w:pPr>
        <w:ind w:left="2160"/>
        <w:rPr>
          <w:rFonts w:ascii="Arial Narrow" w:hAnsi="Arial Narrow"/>
          <w:b/>
        </w:rPr>
      </w:pPr>
    </w:p>
    <w:p w:rsidR="00DF59C6" w:rsidRDefault="001F14C6" w:rsidP="001F14C6">
      <w:pPr>
        <w:ind w:left="66"/>
        <w:rPr>
          <w:rFonts w:ascii="Arial Narrow" w:hAnsi="Arial Narrow"/>
        </w:rPr>
      </w:pPr>
      <w:r>
        <w:rPr>
          <w:rFonts w:ascii="Arial Narrow" w:hAnsi="Arial Narrow"/>
        </w:rPr>
        <w:tab/>
      </w:r>
      <w:r>
        <w:rPr>
          <w:rFonts w:ascii="Arial Narrow" w:hAnsi="Arial Narrow"/>
        </w:rPr>
        <w:tab/>
      </w:r>
      <w:r w:rsidR="00DF59C6">
        <w:rPr>
          <w:rFonts w:ascii="Arial Narrow" w:hAnsi="Arial Narrow"/>
        </w:rPr>
        <w:t>This</w:t>
      </w:r>
      <w:r w:rsidR="00151F16">
        <w:rPr>
          <w:rFonts w:ascii="Arial Narrow" w:hAnsi="Arial Narrow"/>
        </w:rPr>
        <w:t xml:space="preserve"> </w:t>
      </w:r>
      <w:r w:rsidR="00BA0264">
        <w:rPr>
          <w:rFonts w:ascii="Arial Narrow" w:hAnsi="Arial Narrow"/>
        </w:rPr>
        <w:t xml:space="preserve">fellowship </w:t>
      </w:r>
      <w:r w:rsidR="00DF59C6">
        <w:rPr>
          <w:rFonts w:ascii="Arial Narrow" w:hAnsi="Arial Narrow"/>
        </w:rPr>
        <w:t>year was focused on increasing my exposure to</w:t>
      </w:r>
      <w:r w:rsidR="00D15B30">
        <w:rPr>
          <w:rFonts w:ascii="Arial Narrow" w:hAnsi="Arial Narrow"/>
        </w:rPr>
        <w:t xml:space="preserve"> complex primary</w:t>
      </w:r>
      <w:r w:rsidR="00E425E5">
        <w:rPr>
          <w:rFonts w:ascii="Arial Narrow" w:hAnsi="Arial Narrow"/>
        </w:rPr>
        <w:t>,</w:t>
      </w:r>
      <w:r w:rsidR="00D15B30">
        <w:rPr>
          <w:rFonts w:ascii="Arial Narrow" w:hAnsi="Arial Narrow"/>
        </w:rPr>
        <w:t xml:space="preserve"> </w:t>
      </w:r>
      <w:r>
        <w:rPr>
          <w:rFonts w:ascii="Arial Narrow" w:hAnsi="Arial Narrow"/>
        </w:rPr>
        <w:tab/>
      </w:r>
      <w:r>
        <w:rPr>
          <w:rFonts w:ascii="Arial Narrow" w:hAnsi="Arial Narrow"/>
        </w:rPr>
        <w:tab/>
      </w:r>
      <w:r>
        <w:rPr>
          <w:rFonts w:ascii="Arial Narrow" w:hAnsi="Arial Narrow"/>
        </w:rPr>
        <w:tab/>
      </w:r>
      <w:r w:rsidR="00D15B30">
        <w:rPr>
          <w:rFonts w:ascii="Arial Narrow" w:hAnsi="Arial Narrow"/>
        </w:rPr>
        <w:t xml:space="preserve">including </w:t>
      </w:r>
      <w:proofErr w:type="spellStart"/>
      <w:r w:rsidR="00D15B30">
        <w:rPr>
          <w:rFonts w:ascii="Arial Narrow" w:hAnsi="Arial Narrow"/>
        </w:rPr>
        <w:t>uni</w:t>
      </w:r>
      <w:proofErr w:type="spellEnd"/>
      <w:r w:rsidR="00482D3C">
        <w:rPr>
          <w:rFonts w:ascii="Arial Narrow" w:hAnsi="Arial Narrow"/>
        </w:rPr>
        <w:t>-</w:t>
      </w:r>
      <w:r w:rsidR="00D15B30">
        <w:rPr>
          <w:rFonts w:ascii="Arial Narrow" w:hAnsi="Arial Narrow"/>
        </w:rPr>
        <w:t>compartmental arthroplasty</w:t>
      </w:r>
      <w:r w:rsidR="00DF59C6">
        <w:rPr>
          <w:rFonts w:ascii="Arial Narrow" w:hAnsi="Arial Narrow"/>
        </w:rPr>
        <w:t xml:space="preserve"> including patellofemoral replacements</w:t>
      </w:r>
      <w:r w:rsidR="00D15B30">
        <w:rPr>
          <w:rFonts w:ascii="Arial Narrow" w:hAnsi="Arial Narrow"/>
        </w:rPr>
        <w:t>,</w:t>
      </w:r>
      <w:r w:rsidR="0075019F">
        <w:rPr>
          <w:rFonts w:ascii="Arial Narrow" w:hAnsi="Arial Narrow"/>
        </w:rPr>
        <w:t xml:space="preserve"> </w:t>
      </w:r>
      <w:r w:rsidR="00BA0264">
        <w:rPr>
          <w:rFonts w:ascii="Arial Narrow" w:hAnsi="Arial Narrow"/>
        </w:rPr>
        <w:t>revision</w:t>
      </w:r>
      <w:r w:rsidR="0075019F">
        <w:rPr>
          <w:rFonts w:ascii="Arial Narrow" w:hAnsi="Arial Narrow"/>
        </w:rPr>
        <w:t xml:space="preserve"> </w:t>
      </w:r>
      <w:r>
        <w:rPr>
          <w:rFonts w:ascii="Arial Narrow" w:hAnsi="Arial Narrow"/>
        </w:rPr>
        <w:tab/>
      </w:r>
      <w:r>
        <w:rPr>
          <w:rFonts w:ascii="Arial Narrow" w:hAnsi="Arial Narrow"/>
        </w:rPr>
        <w:tab/>
      </w:r>
      <w:r>
        <w:rPr>
          <w:rFonts w:ascii="Arial Narrow" w:hAnsi="Arial Narrow"/>
        </w:rPr>
        <w:tab/>
      </w:r>
      <w:r w:rsidR="0075019F">
        <w:rPr>
          <w:rFonts w:ascii="Arial Narrow" w:hAnsi="Arial Narrow"/>
        </w:rPr>
        <w:t>and soft tissue</w:t>
      </w:r>
      <w:r w:rsidR="00BA0264">
        <w:rPr>
          <w:rFonts w:ascii="Arial Narrow" w:hAnsi="Arial Narrow"/>
        </w:rPr>
        <w:t xml:space="preserve"> knee surgery</w:t>
      </w:r>
      <w:r w:rsidR="00DF59C6">
        <w:rPr>
          <w:rFonts w:ascii="Arial Narrow" w:hAnsi="Arial Narrow"/>
        </w:rPr>
        <w:t xml:space="preserve"> with a particular focus on patellofemoral realignment surgery</w:t>
      </w:r>
      <w:r w:rsidR="00D15B30">
        <w:rPr>
          <w:rFonts w:ascii="Arial Narrow" w:hAnsi="Arial Narrow"/>
        </w:rPr>
        <w:t>.</w:t>
      </w:r>
      <w:r w:rsidR="00BA0264">
        <w:rPr>
          <w:rFonts w:ascii="Arial Narrow" w:hAnsi="Arial Narrow"/>
        </w:rPr>
        <w:t xml:space="preserve"> </w:t>
      </w:r>
    </w:p>
    <w:p w:rsidR="00CB59C3" w:rsidRDefault="00CB59C3" w:rsidP="001F14C6">
      <w:pPr>
        <w:ind w:left="2160"/>
        <w:rPr>
          <w:rFonts w:ascii="Arial Narrow" w:hAnsi="Arial Narrow"/>
        </w:rPr>
      </w:pPr>
    </w:p>
    <w:p w:rsidR="0075019F" w:rsidRPr="00D233BB" w:rsidRDefault="001F14C6" w:rsidP="001F14C6">
      <w:pPr>
        <w:ind w:left="66"/>
        <w:rPr>
          <w:rFonts w:ascii="Arial Narrow" w:hAnsi="Arial Narrow"/>
          <w:b/>
        </w:rPr>
      </w:pPr>
      <w:r>
        <w:rPr>
          <w:rFonts w:ascii="Arial Narrow" w:hAnsi="Arial Narrow"/>
        </w:rPr>
        <w:tab/>
      </w:r>
      <w:r>
        <w:rPr>
          <w:rFonts w:ascii="Arial Narrow" w:hAnsi="Arial Narrow"/>
        </w:rPr>
        <w:tab/>
      </w:r>
      <w:r w:rsidR="00DF59C6">
        <w:rPr>
          <w:rFonts w:ascii="Arial Narrow" w:hAnsi="Arial Narrow"/>
        </w:rPr>
        <w:t xml:space="preserve">The fellowship was very well supported and provided extensive </w:t>
      </w:r>
      <w:r w:rsidR="00D15B30">
        <w:rPr>
          <w:rFonts w:ascii="Arial Narrow" w:hAnsi="Arial Narrow"/>
        </w:rPr>
        <w:t>operating</w:t>
      </w:r>
      <w:r w:rsidR="00DF59C6">
        <w:rPr>
          <w:rFonts w:ascii="Arial Narrow" w:hAnsi="Arial Narrow"/>
        </w:rPr>
        <w:t xml:space="preserve"> experience</w:t>
      </w:r>
      <w:r w:rsidR="00D15B30">
        <w:rPr>
          <w:rFonts w:ascii="Arial Narrow" w:hAnsi="Arial Narrow"/>
        </w:rPr>
        <w:t xml:space="preserve"> </w:t>
      </w:r>
      <w:r>
        <w:rPr>
          <w:rFonts w:ascii="Arial Narrow" w:hAnsi="Arial Narrow"/>
        </w:rPr>
        <w:tab/>
      </w:r>
      <w:r>
        <w:rPr>
          <w:rFonts w:ascii="Arial Narrow" w:hAnsi="Arial Narrow"/>
        </w:rPr>
        <w:tab/>
      </w:r>
      <w:r>
        <w:rPr>
          <w:rFonts w:ascii="Arial Narrow" w:hAnsi="Arial Narrow"/>
        </w:rPr>
        <w:tab/>
      </w:r>
      <w:r w:rsidR="00D15B30">
        <w:rPr>
          <w:rFonts w:ascii="Arial Narrow" w:hAnsi="Arial Narrow"/>
        </w:rPr>
        <w:t xml:space="preserve">including </w:t>
      </w:r>
      <w:r w:rsidR="00DF59C6">
        <w:rPr>
          <w:rFonts w:ascii="Arial Narrow" w:hAnsi="Arial Narrow"/>
        </w:rPr>
        <w:t xml:space="preserve">regular </w:t>
      </w:r>
      <w:r w:rsidR="00D15B30">
        <w:rPr>
          <w:rFonts w:ascii="Arial Narrow" w:hAnsi="Arial Narrow"/>
        </w:rPr>
        <w:t>independent operating lists</w:t>
      </w:r>
      <w:r w:rsidR="00DF59C6">
        <w:rPr>
          <w:rFonts w:ascii="Arial Narrow" w:hAnsi="Arial Narrow"/>
        </w:rPr>
        <w:t xml:space="preserve">, allowing development of my organisational </w:t>
      </w:r>
      <w:r>
        <w:rPr>
          <w:rFonts w:ascii="Arial Narrow" w:hAnsi="Arial Narrow"/>
        </w:rPr>
        <w:tab/>
      </w:r>
      <w:r>
        <w:rPr>
          <w:rFonts w:ascii="Arial Narrow" w:hAnsi="Arial Narrow"/>
        </w:rPr>
        <w:tab/>
      </w:r>
      <w:r>
        <w:rPr>
          <w:rFonts w:ascii="Arial Narrow" w:hAnsi="Arial Narrow"/>
        </w:rPr>
        <w:tab/>
      </w:r>
      <w:r w:rsidR="00DF59C6">
        <w:rPr>
          <w:rFonts w:ascii="Arial Narrow" w:hAnsi="Arial Narrow"/>
        </w:rPr>
        <w:t>and management skills</w:t>
      </w:r>
      <w:r w:rsidR="00D15B30">
        <w:rPr>
          <w:rFonts w:ascii="Arial Narrow" w:hAnsi="Arial Narrow"/>
        </w:rPr>
        <w:t>.</w:t>
      </w:r>
      <w:r w:rsidR="00482D3C">
        <w:rPr>
          <w:rFonts w:ascii="Arial Narrow" w:hAnsi="Arial Narrow"/>
        </w:rPr>
        <w:t xml:space="preserve"> </w:t>
      </w:r>
      <w:r w:rsidR="00DF59C6">
        <w:rPr>
          <w:rFonts w:ascii="Arial Narrow" w:hAnsi="Arial Narrow"/>
        </w:rPr>
        <w:t>I have completed over 350 knee surgeries in this period.</w:t>
      </w:r>
    </w:p>
    <w:p w:rsidR="00482D3C" w:rsidRDefault="00482D3C" w:rsidP="001F14C6">
      <w:pPr>
        <w:ind w:left="2160"/>
        <w:rPr>
          <w:rFonts w:ascii="Arial Narrow" w:hAnsi="Arial Narrow"/>
        </w:rPr>
      </w:pPr>
    </w:p>
    <w:p w:rsidR="00482D3C" w:rsidRDefault="001F14C6" w:rsidP="001F14C6">
      <w:pPr>
        <w:ind w:left="66"/>
        <w:rPr>
          <w:rFonts w:ascii="Arial Narrow" w:hAnsi="Arial Narrow"/>
        </w:rPr>
      </w:pPr>
      <w:r>
        <w:rPr>
          <w:rFonts w:ascii="Arial Narrow" w:hAnsi="Arial Narrow"/>
        </w:rPr>
        <w:tab/>
      </w:r>
      <w:r>
        <w:rPr>
          <w:rFonts w:ascii="Arial Narrow" w:hAnsi="Arial Narrow"/>
        </w:rPr>
        <w:tab/>
      </w:r>
      <w:r w:rsidR="00151F16">
        <w:rPr>
          <w:rFonts w:ascii="Arial Narrow" w:hAnsi="Arial Narrow"/>
        </w:rPr>
        <w:t>Southampton General Hospital</w:t>
      </w:r>
      <w:r w:rsidR="0075019F">
        <w:rPr>
          <w:rFonts w:ascii="Arial Narrow" w:hAnsi="Arial Narrow"/>
        </w:rPr>
        <w:t xml:space="preserve"> is part of th</w:t>
      </w:r>
      <w:r w:rsidR="00151F16">
        <w:rPr>
          <w:rFonts w:ascii="Arial Narrow" w:hAnsi="Arial Narrow"/>
        </w:rPr>
        <w:t>e trauma network for the region</w:t>
      </w:r>
      <w:r w:rsidR="0075019F">
        <w:rPr>
          <w:rFonts w:ascii="Arial Narrow" w:hAnsi="Arial Narrow"/>
        </w:rPr>
        <w:t xml:space="preserve"> and has </w:t>
      </w:r>
      <w:r>
        <w:rPr>
          <w:rFonts w:ascii="Arial Narrow" w:hAnsi="Arial Narrow"/>
        </w:rPr>
        <w:tab/>
      </w:r>
      <w:r>
        <w:rPr>
          <w:rFonts w:ascii="Arial Narrow" w:hAnsi="Arial Narrow"/>
        </w:rPr>
        <w:tab/>
      </w:r>
      <w:r>
        <w:rPr>
          <w:rFonts w:ascii="Arial Narrow" w:hAnsi="Arial Narrow"/>
        </w:rPr>
        <w:tab/>
      </w:r>
      <w:r w:rsidR="0075019F">
        <w:rPr>
          <w:rFonts w:ascii="Arial Narrow" w:hAnsi="Arial Narrow"/>
        </w:rPr>
        <w:t xml:space="preserve">recently gained </w:t>
      </w:r>
      <w:r w:rsidR="00482D3C">
        <w:rPr>
          <w:rFonts w:ascii="Arial Narrow" w:hAnsi="Arial Narrow"/>
        </w:rPr>
        <w:t xml:space="preserve">major </w:t>
      </w:r>
      <w:r w:rsidR="0075019F">
        <w:rPr>
          <w:rFonts w:ascii="Arial Narrow" w:hAnsi="Arial Narrow"/>
        </w:rPr>
        <w:t>trauma centre status. As th</w:t>
      </w:r>
      <w:r w:rsidR="00151F16">
        <w:rPr>
          <w:rFonts w:ascii="Arial Narrow" w:hAnsi="Arial Narrow"/>
        </w:rPr>
        <w:t>e knee fellow</w:t>
      </w:r>
      <w:r w:rsidR="00D15B30">
        <w:rPr>
          <w:rFonts w:ascii="Arial Narrow" w:hAnsi="Arial Narrow"/>
        </w:rPr>
        <w:t xml:space="preserve"> I </w:t>
      </w:r>
      <w:r w:rsidR="00CB59C3">
        <w:rPr>
          <w:rFonts w:ascii="Arial Narrow" w:hAnsi="Arial Narrow"/>
        </w:rPr>
        <w:t>had</w:t>
      </w:r>
      <w:r w:rsidR="0075019F">
        <w:rPr>
          <w:rFonts w:ascii="Arial Narrow" w:hAnsi="Arial Narrow"/>
        </w:rPr>
        <w:t xml:space="preserve"> dedicated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0075019F">
        <w:rPr>
          <w:rFonts w:ascii="Arial Narrow" w:hAnsi="Arial Narrow"/>
        </w:rPr>
        <w:t>independent trauma operating lists for complex lower limb trauma</w:t>
      </w:r>
      <w:r w:rsidR="00CB59C3">
        <w:rPr>
          <w:rFonts w:ascii="Arial Narrow" w:hAnsi="Arial Narrow"/>
        </w:rPr>
        <w:t xml:space="preserve">, in particular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00CB59C3">
        <w:rPr>
          <w:rFonts w:ascii="Arial Narrow" w:hAnsi="Arial Narrow"/>
        </w:rPr>
        <w:t>periprosthetic fractures</w:t>
      </w:r>
      <w:r w:rsidR="0075019F">
        <w:rPr>
          <w:rFonts w:ascii="Arial Narrow" w:hAnsi="Arial Narrow"/>
        </w:rPr>
        <w:t xml:space="preserve"> and </w:t>
      </w:r>
      <w:r w:rsidR="00CB59C3">
        <w:rPr>
          <w:rFonts w:ascii="Arial Narrow" w:hAnsi="Arial Narrow"/>
        </w:rPr>
        <w:t xml:space="preserve">to </w:t>
      </w:r>
      <w:r w:rsidR="0075019F">
        <w:rPr>
          <w:rFonts w:ascii="Arial Narrow" w:hAnsi="Arial Narrow"/>
        </w:rPr>
        <w:t xml:space="preserve">play an integral role as a member of the trauma team for </w:t>
      </w:r>
      <w:r>
        <w:rPr>
          <w:rFonts w:ascii="Arial Narrow" w:hAnsi="Arial Narrow"/>
        </w:rPr>
        <w:tab/>
      </w:r>
      <w:r>
        <w:rPr>
          <w:rFonts w:ascii="Arial Narrow" w:hAnsi="Arial Narrow"/>
        </w:rPr>
        <w:tab/>
      </w:r>
      <w:r>
        <w:rPr>
          <w:rFonts w:ascii="Arial Narrow" w:hAnsi="Arial Narrow"/>
        </w:rPr>
        <w:tab/>
      </w:r>
      <w:r w:rsidR="0075019F">
        <w:rPr>
          <w:rFonts w:ascii="Arial Narrow" w:hAnsi="Arial Narrow"/>
        </w:rPr>
        <w:t xml:space="preserve">the hospital. </w:t>
      </w:r>
    </w:p>
    <w:p w:rsidR="00482D3C" w:rsidRDefault="00482D3C" w:rsidP="001F14C6">
      <w:pPr>
        <w:ind w:left="2160"/>
        <w:rPr>
          <w:rFonts w:ascii="Arial Narrow" w:hAnsi="Arial Narrow"/>
        </w:rPr>
      </w:pPr>
    </w:p>
    <w:p w:rsidR="00482D3C" w:rsidRDefault="001F14C6" w:rsidP="001F14C6">
      <w:pPr>
        <w:ind w:left="66"/>
        <w:rPr>
          <w:rFonts w:ascii="Arial Narrow" w:hAnsi="Arial Narrow"/>
        </w:rPr>
      </w:pPr>
      <w:r>
        <w:rPr>
          <w:rFonts w:ascii="Arial Narrow" w:hAnsi="Arial Narrow"/>
        </w:rPr>
        <w:tab/>
      </w:r>
      <w:r>
        <w:rPr>
          <w:rFonts w:ascii="Arial Narrow" w:hAnsi="Arial Narrow"/>
        </w:rPr>
        <w:tab/>
      </w:r>
      <w:r w:rsidR="00CB59C3">
        <w:rPr>
          <w:rFonts w:ascii="Arial Narrow" w:hAnsi="Arial Narrow"/>
        </w:rPr>
        <w:t>I</w:t>
      </w:r>
      <w:r w:rsidR="00482D3C">
        <w:rPr>
          <w:rFonts w:ascii="Arial Narrow" w:hAnsi="Arial Narrow"/>
        </w:rPr>
        <w:t xml:space="preserve"> consolidated my</w:t>
      </w:r>
      <w:r w:rsidR="00616A1F">
        <w:rPr>
          <w:rFonts w:ascii="Arial Narrow" w:hAnsi="Arial Narrow"/>
        </w:rPr>
        <w:t xml:space="preserve"> teaching skills by leading a</w:t>
      </w:r>
      <w:r w:rsidR="0075019F">
        <w:rPr>
          <w:rFonts w:ascii="Arial Narrow" w:hAnsi="Arial Narrow"/>
        </w:rPr>
        <w:t xml:space="preserve"> </w:t>
      </w:r>
      <w:r w:rsidR="00616A1F">
        <w:rPr>
          <w:rFonts w:ascii="Arial Narrow" w:hAnsi="Arial Narrow"/>
        </w:rPr>
        <w:t>weekly teaching session</w:t>
      </w:r>
      <w:r w:rsidR="0075019F">
        <w:rPr>
          <w:rFonts w:ascii="Arial Narrow" w:hAnsi="Arial Narrow"/>
        </w:rPr>
        <w:t xml:space="preserve"> wi</w:t>
      </w:r>
      <w:r w:rsidR="00482D3C">
        <w:rPr>
          <w:rFonts w:ascii="Arial Narrow" w:hAnsi="Arial Narrow"/>
        </w:rPr>
        <w:t xml:space="preserve">th the higher </w:t>
      </w:r>
      <w:r>
        <w:rPr>
          <w:rFonts w:ascii="Arial Narrow" w:hAnsi="Arial Narrow"/>
        </w:rPr>
        <w:tab/>
      </w:r>
      <w:r>
        <w:rPr>
          <w:rFonts w:ascii="Arial Narrow" w:hAnsi="Arial Narrow"/>
        </w:rPr>
        <w:tab/>
      </w:r>
      <w:r>
        <w:rPr>
          <w:rFonts w:ascii="Arial Narrow" w:hAnsi="Arial Narrow"/>
        </w:rPr>
        <w:tab/>
      </w:r>
      <w:r w:rsidR="00482D3C">
        <w:rPr>
          <w:rFonts w:ascii="Arial Narrow" w:hAnsi="Arial Narrow"/>
        </w:rPr>
        <w:t xml:space="preserve">surgical trainees for FRCS preparation as well as formal teaching sessions for the </w:t>
      </w:r>
      <w:r>
        <w:rPr>
          <w:rFonts w:ascii="Arial Narrow" w:hAnsi="Arial Narrow"/>
        </w:rPr>
        <w:tab/>
      </w:r>
      <w:r>
        <w:rPr>
          <w:rFonts w:ascii="Arial Narrow" w:hAnsi="Arial Narrow"/>
        </w:rPr>
        <w:tab/>
      </w:r>
      <w:r>
        <w:rPr>
          <w:rFonts w:ascii="Arial Narrow" w:hAnsi="Arial Narrow"/>
        </w:rPr>
        <w:tab/>
      </w:r>
      <w:r w:rsidR="00482D3C">
        <w:rPr>
          <w:rFonts w:ascii="Arial Narrow" w:hAnsi="Arial Narrow"/>
        </w:rPr>
        <w:t xml:space="preserve">University of Southampton medical students. </w:t>
      </w:r>
    </w:p>
    <w:p w:rsidR="00482D3C" w:rsidRDefault="00482D3C" w:rsidP="001F14C6">
      <w:pPr>
        <w:ind w:left="2160"/>
        <w:rPr>
          <w:rFonts w:ascii="Arial Narrow" w:hAnsi="Arial Narrow"/>
        </w:rPr>
      </w:pPr>
    </w:p>
    <w:p w:rsidR="0075019F" w:rsidRDefault="001F14C6" w:rsidP="001F14C6">
      <w:pPr>
        <w:ind w:left="66"/>
        <w:rPr>
          <w:rFonts w:ascii="Arial Narrow" w:hAnsi="Arial Narrow"/>
        </w:rPr>
      </w:pPr>
      <w:r>
        <w:rPr>
          <w:rFonts w:ascii="Arial Narrow" w:hAnsi="Arial Narrow"/>
        </w:rPr>
        <w:tab/>
      </w:r>
      <w:r>
        <w:rPr>
          <w:rFonts w:ascii="Arial Narrow" w:hAnsi="Arial Narrow"/>
        </w:rPr>
        <w:tab/>
      </w:r>
      <w:r w:rsidR="00CB59C3">
        <w:rPr>
          <w:rFonts w:ascii="Arial Narrow" w:hAnsi="Arial Narrow"/>
        </w:rPr>
        <w:t>I</w:t>
      </w:r>
      <w:r w:rsidR="00482D3C">
        <w:rPr>
          <w:rFonts w:ascii="Arial Narrow" w:hAnsi="Arial Narrow"/>
        </w:rPr>
        <w:t xml:space="preserve"> continued my </w:t>
      </w:r>
      <w:r w:rsidR="00CB59C3">
        <w:rPr>
          <w:rFonts w:ascii="Arial Narrow" w:hAnsi="Arial Narrow"/>
        </w:rPr>
        <w:t xml:space="preserve">strong </w:t>
      </w:r>
      <w:r w:rsidR="00482D3C">
        <w:rPr>
          <w:rFonts w:ascii="Arial Narrow" w:hAnsi="Arial Narrow"/>
        </w:rPr>
        <w:t xml:space="preserve">research interests during this post with an international podium </w:t>
      </w:r>
      <w:r>
        <w:rPr>
          <w:rFonts w:ascii="Arial Narrow" w:hAnsi="Arial Narrow"/>
        </w:rPr>
        <w:tab/>
      </w:r>
      <w:r>
        <w:rPr>
          <w:rFonts w:ascii="Arial Narrow" w:hAnsi="Arial Narrow"/>
        </w:rPr>
        <w:tab/>
      </w:r>
      <w:r>
        <w:rPr>
          <w:rFonts w:ascii="Arial Narrow" w:hAnsi="Arial Narrow"/>
        </w:rPr>
        <w:tab/>
      </w:r>
      <w:r w:rsidR="00482D3C">
        <w:rPr>
          <w:rFonts w:ascii="Arial Narrow" w:hAnsi="Arial Narrow"/>
        </w:rPr>
        <w:t>presentation, 2 articles sub</w:t>
      </w:r>
      <w:r w:rsidR="00E425E5">
        <w:rPr>
          <w:rFonts w:ascii="Arial Narrow" w:hAnsi="Arial Narrow"/>
        </w:rPr>
        <w:t xml:space="preserve">mitted for peer review and 2 </w:t>
      </w:r>
      <w:proofErr w:type="spellStart"/>
      <w:r w:rsidR="00E425E5">
        <w:rPr>
          <w:rFonts w:ascii="Arial Narrow" w:hAnsi="Arial Narrow"/>
        </w:rPr>
        <w:t>on</w:t>
      </w:r>
      <w:r w:rsidR="00DF59C6">
        <w:rPr>
          <w:rFonts w:ascii="Arial Narrow" w:hAnsi="Arial Narrow"/>
        </w:rPr>
        <w:t xml:space="preserve"> </w:t>
      </w:r>
      <w:r w:rsidR="00482D3C">
        <w:rPr>
          <w:rFonts w:ascii="Arial Narrow" w:hAnsi="Arial Narrow"/>
        </w:rPr>
        <w:t>going</w:t>
      </w:r>
      <w:proofErr w:type="spellEnd"/>
      <w:r w:rsidR="00482D3C">
        <w:rPr>
          <w:rFonts w:ascii="Arial Narrow" w:hAnsi="Arial Narrow"/>
        </w:rPr>
        <w:t xml:space="preserve"> projects in conjunction </w:t>
      </w:r>
      <w:r>
        <w:rPr>
          <w:rFonts w:ascii="Arial Narrow" w:hAnsi="Arial Narrow"/>
        </w:rPr>
        <w:tab/>
      </w:r>
      <w:r>
        <w:rPr>
          <w:rFonts w:ascii="Arial Narrow" w:hAnsi="Arial Narrow"/>
        </w:rPr>
        <w:tab/>
      </w:r>
      <w:r>
        <w:rPr>
          <w:rFonts w:ascii="Arial Narrow" w:hAnsi="Arial Narrow"/>
        </w:rPr>
        <w:tab/>
      </w:r>
      <w:r w:rsidR="00482D3C">
        <w:rPr>
          <w:rFonts w:ascii="Arial Narrow" w:hAnsi="Arial Narrow"/>
        </w:rPr>
        <w:t xml:space="preserve">with the University of Southampton on 3D printed ACL guides and the University of </w:t>
      </w:r>
      <w:r>
        <w:rPr>
          <w:rFonts w:ascii="Arial Narrow" w:hAnsi="Arial Narrow"/>
        </w:rPr>
        <w:tab/>
      </w:r>
      <w:r>
        <w:rPr>
          <w:rFonts w:ascii="Arial Narrow" w:hAnsi="Arial Narrow"/>
        </w:rPr>
        <w:tab/>
      </w:r>
      <w:r>
        <w:rPr>
          <w:rFonts w:ascii="Arial Narrow" w:hAnsi="Arial Narrow"/>
        </w:rPr>
        <w:tab/>
      </w:r>
      <w:r w:rsidR="00482D3C">
        <w:rPr>
          <w:rFonts w:ascii="Arial Narrow" w:hAnsi="Arial Narrow"/>
        </w:rPr>
        <w:t>Glasgow on cartilage cell biology in knee arthroplasty.</w:t>
      </w:r>
    </w:p>
    <w:p w:rsidR="00CB59C3" w:rsidRDefault="00D41ED2" w:rsidP="00EA30D3">
      <w:pPr>
        <w:ind w:left="66"/>
        <w:rPr>
          <w:rFonts w:ascii="Arial Narrow" w:hAnsi="Arial Narrow"/>
        </w:rPr>
      </w:pPr>
      <w:r>
        <w:rPr>
          <w:rFonts w:ascii="Arial Narrow" w:hAnsi="Arial Narrow"/>
        </w:rPr>
        <w:lastRenderedPageBreak/>
        <w:tab/>
      </w:r>
      <w:r>
        <w:rPr>
          <w:rFonts w:ascii="Arial Narrow" w:hAnsi="Arial Narrow"/>
        </w:rPr>
        <w:tab/>
        <w:t xml:space="preserve">This fellowship also allowed us to enjoy a year close to our families who all live in </w:t>
      </w:r>
      <w:r>
        <w:rPr>
          <w:rFonts w:ascii="Arial Narrow" w:hAnsi="Arial Narrow"/>
        </w:rPr>
        <w:tab/>
      </w:r>
      <w:r>
        <w:rPr>
          <w:rFonts w:ascii="Arial Narrow" w:hAnsi="Arial Narrow"/>
        </w:rPr>
        <w:tab/>
      </w:r>
      <w:r>
        <w:rPr>
          <w:rFonts w:ascii="Arial Narrow" w:hAnsi="Arial Narrow"/>
        </w:rPr>
        <w:tab/>
        <w:t xml:space="preserve">Hampshire, London and Kent. This was particularly important as we had our second child </w:t>
      </w:r>
      <w:r>
        <w:rPr>
          <w:rFonts w:ascii="Arial Narrow" w:hAnsi="Arial Narrow"/>
        </w:rPr>
        <w:tab/>
      </w:r>
      <w:r>
        <w:rPr>
          <w:rFonts w:ascii="Arial Narrow" w:hAnsi="Arial Narrow"/>
        </w:rPr>
        <w:tab/>
      </w:r>
      <w:r>
        <w:rPr>
          <w:rFonts w:ascii="Arial Narrow" w:hAnsi="Arial Narrow"/>
        </w:rPr>
        <w:tab/>
        <w:t>during this year.</w:t>
      </w:r>
    </w:p>
    <w:p w:rsidR="00BE1D91" w:rsidRDefault="00BE1D91" w:rsidP="001F14C6">
      <w:pPr>
        <w:ind w:left="2160"/>
        <w:rPr>
          <w:rFonts w:ascii="Arial Narrow" w:hAnsi="Arial Narrow"/>
        </w:rPr>
      </w:pPr>
    </w:p>
    <w:p w:rsidR="00CB59C3" w:rsidRPr="00CB59C3" w:rsidRDefault="00CB59C3" w:rsidP="001F14C6">
      <w:pPr>
        <w:ind w:left="66"/>
        <w:rPr>
          <w:rFonts w:ascii="Arial Narrow" w:hAnsi="Arial Narrow"/>
          <w:b/>
        </w:rPr>
      </w:pPr>
      <w:r w:rsidRPr="00CB59C3">
        <w:rPr>
          <w:rFonts w:ascii="Arial Narrow" w:hAnsi="Arial Narrow"/>
          <w:b/>
        </w:rPr>
        <w:t>Aug 2015/16</w:t>
      </w:r>
      <w:r w:rsidRPr="00CB59C3">
        <w:rPr>
          <w:rFonts w:ascii="Arial Narrow" w:hAnsi="Arial Narrow"/>
          <w:b/>
        </w:rPr>
        <w:tab/>
        <w:t xml:space="preserve">Locum Consultant – Aberdeen Royal </w:t>
      </w:r>
      <w:r>
        <w:rPr>
          <w:rFonts w:ascii="Arial Narrow" w:hAnsi="Arial Narrow"/>
          <w:b/>
        </w:rPr>
        <w:t>Infirmary</w:t>
      </w:r>
    </w:p>
    <w:p w:rsidR="00CB59C3" w:rsidRDefault="00CB59C3" w:rsidP="001F14C6">
      <w:pPr>
        <w:ind w:left="2160"/>
        <w:rPr>
          <w:rFonts w:ascii="Arial Narrow" w:hAnsi="Arial Narrow"/>
          <w:b/>
        </w:rPr>
      </w:pPr>
    </w:p>
    <w:p w:rsidR="00CB59C3" w:rsidRDefault="001F14C6" w:rsidP="001F14C6">
      <w:pPr>
        <w:ind w:left="66"/>
        <w:rPr>
          <w:rFonts w:ascii="Arial Narrow" w:hAnsi="Arial Narrow"/>
          <w:b/>
        </w:rPr>
      </w:pPr>
      <w:r>
        <w:rPr>
          <w:rFonts w:ascii="Arial Narrow" w:hAnsi="Arial Narrow"/>
          <w:b/>
        </w:rPr>
        <w:tab/>
      </w:r>
      <w:r>
        <w:rPr>
          <w:rFonts w:ascii="Arial Narrow" w:hAnsi="Arial Narrow"/>
          <w:b/>
        </w:rPr>
        <w:tab/>
      </w:r>
      <w:r w:rsidR="00CB59C3">
        <w:rPr>
          <w:rFonts w:ascii="Arial Narrow" w:hAnsi="Arial Narrow"/>
          <w:b/>
        </w:rPr>
        <w:t>Primary &amp; Revision Knee Arthroplasty</w:t>
      </w:r>
    </w:p>
    <w:p w:rsidR="00CB59C3" w:rsidRDefault="001F14C6" w:rsidP="001F14C6">
      <w:pPr>
        <w:ind w:left="66"/>
        <w:rPr>
          <w:rFonts w:ascii="Arial Narrow" w:hAnsi="Arial Narrow"/>
          <w:b/>
        </w:rPr>
      </w:pPr>
      <w:r>
        <w:rPr>
          <w:rFonts w:ascii="Arial Narrow" w:hAnsi="Arial Narrow"/>
          <w:b/>
        </w:rPr>
        <w:tab/>
      </w:r>
      <w:r>
        <w:rPr>
          <w:rFonts w:ascii="Arial Narrow" w:hAnsi="Arial Narrow"/>
          <w:b/>
        </w:rPr>
        <w:tab/>
      </w:r>
      <w:r w:rsidR="00CB59C3">
        <w:rPr>
          <w:rFonts w:ascii="Arial Narrow" w:hAnsi="Arial Narrow"/>
          <w:b/>
        </w:rPr>
        <w:t xml:space="preserve">Patellofemoral </w:t>
      </w:r>
      <w:r w:rsidR="00E81C37">
        <w:rPr>
          <w:rFonts w:ascii="Arial Narrow" w:hAnsi="Arial Narrow"/>
          <w:b/>
        </w:rPr>
        <w:t>Realignment</w:t>
      </w:r>
      <w:r w:rsidR="00CB59C3">
        <w:rPr>
          <w:rFonts w:ascii="Arial Narrow" w:hAnsi="Arial Narrow"/>
          <w:b/>
        </w:rPr>
        <w:t xml:space="preserve"> Surgery</w:t>
      </w:r>
    </w:p>
    <w:p w:rsidR="00CB59C3" w:rsidRDefault="001F14C6" w:rsidP="001F14C6">
      <w:pPr>
        <w:ind w:left="66"/>
        <w:rPr>
          <w:rFonts w:ascii="Arial Narrow" w:hAnsi="Arial Narrow"/>
          <w:b/>
        </w:rPr>
      </w:pPr>
      <w:r>
        <w:rPr>
          <w:rFonts w:ascii="Arial Narrow" w:hAnsi="Arial Narrow"/>
          <w:b/>
        </w:rPr>
        <w:tab/>
      </w:r>
      <w:r>
        <w:rPr>
          <w:rFonts w:ascii="Arial Narrow" w:hAnsi="Arial Narrow"/>
          <w:b/>
        </w:rPr>
        <w:tab/>
      </w:r>
      <w:r w:rsidR="00CB59C3">
        <w:rPr>
          <w:rFonts w:ascii="Arial Narrow" w:hAnsi="Arial Narrow"/>
          <w:b/>
        </w:rPr>
        <w:t>Soft Tissue Knee Surgery</w:t>
      </w:r>
    </w:p>
    <w:p w:rsidR="00CB59C3" w:rsidRDefault="001F14C6" w:rsidP="001F14C6">
      <w:pPr>
        <w:ind w:left="66"/>
        <w:rPr>
          <w:rFonts w:ascii="Arial Narrow" w:hAnsi="Arial Narrow"/>
          <w:b/>
        </w:rPr>
      </w:pPr>
      <w:r>
        <w:rPr>
          <w:rFonts w:ascii="Arial Narrow" w:hAnsi="Arial Narrow"/>
          <w:b/>
        </w:rPr>
        <w:tab/>
      </w:r>
      <w:r>
        <w:rPr>
          <w:rFonts w:ascii="Arial Narrow" w:hAnsi="Arial Narrow"/>
          <w:b/>
        </w:rPr>
        <w:tab/>
      </w:r>
      <w:r w:rsidR="00CB59C3">
        <w:rPr>
          <w:rFonts w:ascii="Arial Narrow" w:hAnsi="Arial Narrow"/>
          <w:b/>
        </w:rPr>
        <w:t>Trauma</w:t>
      </w:r>
    </w:p>
    <w:p w:rsidR="00CB59C3" w:rsidRDefault="00CB59C3" w:rsidP="001F14C6">
      <w:pPr>
        <w:ind w:left="2160"/>
        <w:rPr>
          <w:rFonts w:ascii="Arial Narrow" w:hAnsi="Arial Narrow"/>
          <w:b/>
        </w:rPr>
      </w:pPr>
    </w:p>
    <w:p w:rsidR="00CB59C3" w:rsidRDefault="001F14C6" w:rsidP="00BE1D91">
      <w:pPr>
        <w:ind w:left="66"/>
        <w:rPr>
          <w:rFonts w:ascii="Arial Narrow" w:hAnsi="Arial Narrow"/>
        </w:rPr>
      </w:pPr>
      <w:r>
        <w:rPr>
          <w:rFonts w:ascii="Arial Narrow" w:hAnsi="Arial Narrow"/>
        </w:rPr>
        <w:tab/>
      </w:r>
      <w:r>
        <w:rPr>
          <w:rFonts w:ascii="Arial Narrow" w:hAnsi="Arial Narrow"/>
        </w:rPr>
        <w:tab/>
      </w:r>
      <w:r w:rsidR="00CB59C3">
        <w:rPr>
          <w:rFonts w:ascii="Arial Narrow" w:hAnsi="Arial Narrow"/>
        </w:rPr>
        <w:t xml:space="preserve">I </w:t>
      </w:r>
      <w:r w:rsidR="00D836A4">
        <w:rPr>
          <w:rFonts w:ascii="Arial Narrow" w:hAnsi="Arial Narrow"/>
        </w:rPr>
        <w:t>undertook</w:t>
      </w:r>
      <w:r w:rsidR="00CB59C3">
        <w:rPr>
          <w:rFonts w:ascii="Arial Narrow" w:hAnsi="Arial Narrow"/>
        </w:rPr>
        <w:t xml:space="preserve"> a locum consultant appointment at Aberdeen Royal Infirmary, </w:t>
      </w:r>
      <w:r>
        <w:rPr>
          <w:rFonts w:ascii="Arial Narrow" w:hAnsi="Arial Narrow"/>
        </w:rPr>
        <w:tab/>
      </w:r>
      <w:r>
        <w:rPr>
          <w:rFonts w:ascii="Arial Narrow" w:hAnsi="Arial Narrow"/>
        </w:rPr>
        <w:tab/>
      </w:r>
      <w:r>
        <w:rPr>
          <w:rFonts w:ascii="Arial Narrow" w:hAnsi="Arial Narrow"/>
        </w:rPr>
        <w:tab/>
      </w:r>
      <w:r w:rsidR="00D836A4">
        <w:rPr>
          <w:rFonts w:ascii="Arial Narrow" w:hAnsi="Arial Narrow"/>
        </w:rPr>
        <w:tab/>
      </w:r>
      <w:r w:rsidR="00CB59C3">
        <w:rPr>
          <w:rFonts w:ascii="Arial Narrow" w:hAnsi="Arial Narrow"/>
        </w:rPr>
        <w:t xml:space="preserve">which is one of the largest single site hospitals in the UK. It is a university teaching </w:t>
      </w:r>
      <w:r>
        <w:rPr>
          <w:rFonts w:ascii="Arial Narrow" w:hAnsi="Arial Narrow"/>
        </w:rPr>
        <w:tab/>
      </w:r>
      <w:r>
        <w:rPr>
          <w:rFonts w:ascii="Arial Narrow" w:hAnsi="Arial Narrow"/>
        </w:rPr>
        <w:tab/>
      </w:r>
      <w:r>
        <w:rPr>
          <w:rFonts w:ascii="Arial Narrow" w:hAnsi="Arial Narrow"/>
        </w:rPr>
        <w:tab/>
      </w:r>
      <w:r w:rsidR="00CB59C3">
        <w:rPr>
          <w:rFonts w:ascii="Arial Narrow" w:hAnsi="Arial Narrow"/>
        </w:rPr>
        <w:t xml:space="preserve">hospital serving the north east of Scotland with a very large and challenging geographic </w:t>
      </w:r>
      <w:r>
        <w:rPr>
          <w:rFonts w:ascii="Arial Narrow" w:hAnsi="Arial Narrow"/>
        </w:rPr>
        <w:tab/>
      </w:r>
      <w:r>
        <w:rPr>
          <w:rFonts w:ascii="Arial Narrow" w:hAnsi="Arial Narrow"/>
        </w:rPr>
        <w:tab/>
      </w:r>
      <w:r>
        <w:rPr>
          <w:rFonts w:ascii="Arial Narrow" w:hAnsi="Arial Narrow"/>
        </w:rPr>
        <w:tab/>
      </w:r>
      <w:r w:rsidR="00CB59C3">
        <w:rPr>
          <w:rFonts w:ascii="Arial Narrow" w:hAnsi="Arial Narrow"/>
        </w:rPr>
        <w:t xml:space="preserve">area. </w:t>
      </w:r>
    </w:p>
    <w:p w:rsidR="00112EF3" w:rsidRDefault="001F14C6" w:rsidP="00BE1D91">
      <w:pPr>
        <w:ind w:left="66"/>
        <w:rPr>
          <w:rFonts w:ascii="Arial Narrow" w:hAnsi="Arial Narrow"/>
        </w:rPr>
      </w:pPr>
      <w:r>
        <w:rPr>
          <w:rFonts w:ascii="Arial Narrow" w:hAnsi="Arial Narrow"/>
        </w:rPr>
        <w:tab/>
      </w:r>
      <w:r>
        <w:rPr>
          <w:rFonts w:ascii="Arial Narrow" w:hAnsi="Arial Narrow"/>
        </w:rPr>
        <w:tab/>
      </w:r>
      <w:r w:rsidR="00CB59C3">
        <w:rPr>
          <w:rFonts w:ascii="Arial Narrow" w:hAnsi="Arial Narrow"/>
        </w:rPr>
        <w:t xml:space="preserve">My practice is focused on knee surgery with a particular interest in complex primary and </w:t>
      </w:r>
      <w:r>
        <w:rPr>
          <w:rFonts w:ascii="Arial Narrow" w:hAnsi="Arial Narrow"/>
        </w:rPr>
        <w:tab/>
      </w:r>
      <w:r>
        <w:rPr>
          <w:rFonts w:ascii="Arial Narrow" w:hAnsi="Arial Narrow"/>
        </w:rPr>
        <w:tab/>
      </w:r>
      <w:r>
        <w:rPr>
          <w:rFonts w:ascii="Arial Narrow" w:hAnsi="Arial Narrow"/>
        </w:rPr>
        <w:tab/>
      </w:r>
      <w:r w:rsidR="00CB59C3">
        <w:rPr>
          <w:rFonts w:ascii="Arial Narrow" w:hAnsi="Arial Narrow"/>
        </w:rPr>
        <w:t>revision knee arthroplasty and patellofemoral realignment</w:t>
      </w:r>
      <w:r w:rsidR="00112EF3">
        <w:rPr>
          <w:rFonts w:ascii="Arial Narrow" w:hAnsi="Arial Narrow"/>
        </w:rPr>
        <w:t xml:space="preserve"> surgery.</w:t>
      </w:r>
    </w:p>
    <w:p w:rsidR="00112EF3" w:rsidRDefault="001F14C6" w:rsidP="00BE1D91">
      <w:pPr>
        <w:ind w:left="66"/>
        <w:rPr>
          <w:rFonts w:ascii="Arial Narrow" w:hAnsi="Arial Narrow"/>
        </w:rPr>
      </w:pPr>
      <w:r>
        <w:rPr>
          <w:rFonts w:ascii="Arial Narrow" w:hAnsi="Arial Narrow"/>
        </w:rPr>
        <w:tab/>
      </w:r>
      <w:r>
        <w:rPr>
          <w:rFonts w:ascii="Arial Narrow" w:hAnsi="Arial Narrow"/>
        </w:rPr>
        <w:tab/>
      </w:r>
      <w:r w:rsidR="00112EF3">
        <w:rPr>
          <w:rFonts w:ascii="Arial Narrow" w:hAnsi="Arial Narrow"/>
        </w:rPr>
        <w:t xml:space="preserve">I </w:t>
      </w:r>
      <w:r w:rsidR="00D836A4">
        <w:rPr>
          <w:rFonts w:ascii="Arial Narrow" w:hAnsi="Arial Narrow"/>
        </w:rPr>
        <w:t xml:space="preserve">undertook </w:t>
      </w:r>
      <w:r w:rsidR="00112EF3">
        <w:rPr>
          <w:rFonts w:ascii="Arial Narrow" w:hAnsi="Arial Narrow"/>
        </w:rPr>
        <w:t xml:space="preserve">a travelling fellowship to Dr David </w:t>
      </w:r>
      <w:proofErr w:type="spellStart"/>
      <w:r w:rsidR="00112EF3">
        <w:rPr>
          <w:rFonts w:ascii="Arial Narrow" w:hAnsi="Arial Narrow"/>
        </w:rPr>
        <w:t>Dejour</w:t>
      </w:r>
      <w:proofErr w:type="spellEnd"/>
      <w:r w:rsidR="00112EF3">
        <w:rPr>
          <w:rFonts w:ascii="Arial Narrow" w:hAnsi="Arial Narrow"/>
        </w:rPr>
        <w:t xml:space="preserve"> in Lyon, and was </w:t>
      </w:r>
      <w:r>
        <w:rPr>
          <w:rFonts w:ascii="Arial Narrow" w:hAnsi="Arial Narrow"/>
        </w:rPr>
        <w:tab/>
      </w:r>
      <w:r>
        <w:rPr>
          <w:rFonts w:ascii="Arial Narrow" w:hAnsi="Arial Narrow"/>
        </w:rPr>
        <w:tab/>
      </w:r>
      <w:r>
        <w:rPr>
          <w:rFonts w:ascii="Arial Narrow" w:hAnsi="Arial Narrow"/>
        </w:rPr>
        <w:tab/>
      </w:r>
      <w:r w:rsidR="00D836A4">
        <w:rPr>
          <w:rFonts w:ascii="Arial Narrow" w:hAnsi="Arial Narrow"/>
        </w:rPr>
        <w:tab/>
      </w:r>
      <w:r w:rsidR="00D836A4">
        <w:rPr>
          <w:rFonts w:ascii="Arial Narrow" w:hAnsi="Arial Narrow"/>
        </w:rPr>
        <w:tab/>
      </w:r>
      <w:r w:rsidR="00112EF3">
        <w:rPr>
          <w:rFonts w:ascii="Arial Narrow" w:hAnsi="Arial Narrow"/>
        </w:rPr>
        <w:t xml:space="preserve">lucky enough to be involved in a particularly challenging and unique trochleoplasty case, </w:t>
      </w:r>
      <w:r>
        <w:rPr>
          <w:rFonts w:ascii="Arial Narrow" w:hAnsi="Arial Narrow"/>
        </w:rPr>
        <w:tab/>
      </w:r>
      <w:r>
        <w:rPr>
          <w:rFonts w:ascii="Arial Narrow" w:hAnsi="Arial Narrow"/>
        </w:rPr>
        <w:tab/>
      </w:r>
      <w:r>
        <w:rPr>
          <w:rFonts w:ascii="Arial Narrow" w:hAnsi="Arial Narrow"/>
        </w:rPr>
        <w:tab/>
      </w:r>
      <w:r w:rsidR="00112EF3">
        <w:rPr>
          <w:rFonts w:ascii="Arial Narrow" w:hAnsi="Arial Narrow"/>
        </w:rPr>
        <w:t>that I was given the opportunity to write up and eventually submit for publication.</w:t>
      </w:r>
      <w:r>
        <w:rPr>
          <w:rFonts w:ascii="Arial Narrow" w:hAnsi="Arial Narrow"/>
        </w:rPr>
        <w:tab/>
      </w:r>
      <w:r>
        <w:rPr>
          <w:rFonts w:ascii="Arial Narrow" w:hAnsi="Arial Narrow"/>
        </w:rPr>
        <w:tab/>
      </w:r>
    </w:p>
    <w:p w:rsidR="00D836A4" w:rsidRDefault="001F14C6" w:rsidP="001F14C6">
      <w:pPr>
        <w:ind w:left="66"/>
        <w:rPr>
          <w:rFonts w:ascii="Arial Narrow" w:hAnsi="Arial Narrow"/>
        </w:rPr>
      </w:pPr>
      <w:r>
        <w:rPr>
          <w:rFonts w:ascii="Arial Narrow" w:hAnsi="Arial Narrow"/>
        </w:rPr>
        <w:tab/>
      </w:r>
      <w:r>
        <w:rPr>
          <w:rFonts w:ascii="Arial Narrow" w:hAnsi="Arial Narrow"/>
        </w:rPr>
        <w:tab/>
      </w:r>
      <w:r w:rsidR="00D836A4">
        <w:rPr>
          <w:rFonts w:ascii="Arial Narrow" w:hAnsi="Arial Narrow"/>
        </w:rPr>
        <w:t>Aberdeen Royal also had</w:t>
      </w:r>
      <w:r w:rsidR="00112EF3">
        <w:rPr>
          <w:rFonts w:ascii="Arial Narrow" w:hAnsi="Arial Narrow"/>
        </w:rPr>
        <w:t xml:space="preserve"> excellent support for continuing my research interests in to 3D </w:t>
      </w:r>
      <w:r>
        <w:rPr>
          <w:rFonts w:ascii="Arial Narrow" w:hAnsi="Arial Narrow"/>
        </w:rPr>
        <w:tab/>
      </w:r>
      <w:r>
        <w:rPr>
          <w:rFonts w:ascii="Arial Narrow" w:hAnsi="Arial Narrow"/>
        </w:rPr>
        <w:tab/>
      </w:r>
      <w:r>
        <w:rPr>
          <w:rFonts w:ascii="Arial Narrow" w:hAnsi="Arial Narrow"/>
        </w:rPr>
        <w:tab/>
      </w:r>
      <w:r w:rsidR="00112EF3">
        <w:rPr>
          <w:rFonts w:ascii="Arial Narrow" w:hAnsi="Arial Narrow"/>
        </w:rPr>
        <w:t xml:space="preserve">printing, and I have successfully had my projects accepted for 2 international podium </w:t>
      </w:r>
      <w:r>
        <w:rPr>
          <w:rFonts w:ascii="Arial Narrow" w:hAnsi="Arial Narrow"/>
        </w:rPr>
        <w:tab/>
      </w:r>
      <w:r>
        <w:rPr>
          <w:rFonts w:ascii="Arial Narrow" w:hAnsi="Arial Narrow"/>
        </w:rPr>
        <w:tab/>
      </w:r>
      <w:r>
        <w:rPr>
          <w:rFonts w:ascii="Arial Narrow" w:hAnsi="Arial Narrow"/>
        </w:rPr>
        <w:tab/>
      </w:r>
      <w:r w:rsidR="00112EF3">
        <w:rPr>
          <w:rFonts w:ascii="Arial Narrow" w:hAnsi="Arial Narrow"/>
        </w:rPr>
        <w:t xml:space="preserve">presentations on custom ACL 3D printed guides in Bristol for EORS and Vienna for ISTA </w:t>
      </w:r>
      <w:r>
        <w:rPr>
          <w:rFonts w:ascii="Arial Narrow" w:hAnsi="Arial Narrow"/>
        </w:rPr>
        <w:tab/>
      </w:r>
    </w:p>
    <w:p w:rsidR="00D836A4" w:rsidRDefault="00D836A4" w:rsidP="001F14C6">
      <w:pPr>
        <w:ind w:left="66"/>
        <w:rPr>
          <w:rFonts w:ascii="Arial Narrow" w:hAnsi="Arial Narrow"/>
        </w:rPr>
      </w:pPr>
    </w:p>
    <w:p w:rsidR="00D836A4" w:rsidRPr="00CB59C3" w:rsidRDefault="00D836A4" w:rsidP="00D836A4">
      <w:pPr>
        <w:ind w:left="66"/>
        <w:rPr>
          <w:rFonts w:ascii="Arial Narrow" w:hAnsi="Arial Narrow"/>
          <w:b/>
        </w:rPr>
      </w:pPr>
      <w:r>
        <w:rPr>
          <w:rFonts w:ascii="Arial Narrow" w:hAnsi="Arial Narrow"/>
          <w:b/>
        </w:rPr>
        <w:t>Current</w:t>
      </w:r>
      <w:r w:rsidRPr="00CB59C3">
        <w:rPr>
          <w:rFonts w:ascii="Arial Narrow" w:hAnsi="Arial Narrow"/>
          <w:b/>
        </w:rPr>
        <w:tab/>
      </w:r>
      <w:r>
        <w:rPr>
          <w:rFonts w:ascii="Arial Narrow" w:hAnsi="Arial Narrow"/>
          <w:b/>
        </w:rPr>
        <w:tab/>
        <w:t>Substantive</w:t>
      </w:r>
      <w:r w:rsidRPr="00CB59C3">
        <w:rPr>
          <w:rFonts w:ascii="Arial Narrow" w:hAnsi="Arial Narrow"/>
          <w:b/>
        </w:rPr>
        <w:t xml:space="preserve"> Consultant – </w:t>
      </w:r>
      <w:r>
        <w:rPr>
          <w:rFonts w:ascii="Arial Narrow" w:hAnsi="Arial Narrow"/>
          <w:b/>
        </w:rPr>
        <w:t>University Hospital Southampton</w:t>
      </w:r>
    </w:p>
    <w:p w:rsidR="00D836A4" w:rsidRDefault="00D836A4" w:rsidP="00D836A4">
      <w:pPr>
        <w:ind w:left="2160"/>
        <w:rPr>
          <w:rFonts w:ascii="Arial Narrow" w:hAnsi="Arial Narrow"/>
          <w:b/>
        </w:rPr>
      </w:pPr>
    </w:p>
    <w:p w:rsidR="00D836A4" w:rsidRDefault="00D836A4" w:rsidP="00D836A4">
      <w:pPr>
        <w:ind w:left="66"/>
        <w:rPr>
          <w:rFonts w:ascii="Arial Narrow" w:hAnsi="Arial Narrow"/>
          <w:b/>
        </w:rPr>
      </w:pPr>
      <w:r>
        <w:rPr>
          <w:rFonts w:ascii="Arial Narrow" w:hAnsi="Arial Narrow"/>
          <w:b/>
        </w:rPr>
        <w:tab/>
      </w:r>
      <w:r>
        <w:rPr>
          <w:rFonts w:ascii="Arial Narrow" w:hAnsi="Arial Narrow"/>
          <w:b/>
        </w:rPr>
        <w:tab/>
        <w:t>Primary &amp; Revision Knee Arthroplasty</w:t>
      </w:r>
    </w:p>
    <w:p w:rsidR="00D836A4" w:rsidRDefault="00D836A4" w:rsidP="00D836A4">
      <w:pPr>
        <w:ind w:left="66"/>
        <w:rPr>
          <w:rFonts w:ascii="Arial Narrow" w:hAnsi="Arial Narrow"/>
          <w:b/>
        </w:rPr>
      </w:pPr>
      <w:r>
        <w:rPr>
          <w:rFonts w:ascii="Arial Narrow" w:hAnsi="Arial Narrow"/>
          <w:b/>
        </w:rPr>
        <w:tab/>
      </w:r>
      <w:r>
        <w:rPr>
          <w:rFonts w:ascii="Arial Narrow" w:hAnsi="Arial Narrow"/>
          <w:b/>
        </w:rPr>
        <w:tab/>
        <w:t>Patellofemoral Realignment Surgery</w:t>
      </w:r>
    </w:p>
    <w:p w:rsidR="00D836A4" w:rsidRDefault="00D836A4" w:rsidP="00D836A4">
      <w:pPr>
        <w:ind w:left="66"/>
        <w:rPr>
          <w:rFonts w:ascii="Arial Narrow" w:hAnsi="Arial Narrow"/>
          <w:b/>
        </w:rPr>
      </w:pPr>
      <w:r>
        <w:rPr>
          <w:rFonts w:ascii="Arial Narrow" w:hAnsi="Arial Narrow"/>
          <w:b/>
        </w:rPr>
        <w:tab/>
      </w:r>
      <w:r>
        <w:rPr>
          <w:rFonts w:ascii="Arial Narrow" w:hAnsi="Arial Narrow"/>
          <w:b/>
        </w:rPr>
        <w:tab/>
        <w:t>Soft Tissue Knee Surgery</w:t>
      </w:r>
    </w:p>
    <w:p w:rsidR="0003414E" w:rsidRDefault="00D836A4" w:rsidP="00BE1D91">
      <w:pPr>
        <w:ind w:left="66"/>
        <w:rPr>
          <w:rFonts w:ascii="Arial Narrow" w:hAnsi="Arial Narrow"/>
        </w:rPr>
      </w:pPr>
      <w:r>
        <w:rPr>
          <w:rFonts w:ascii="Arial Narrow" w:hAnsi="Arial Narrow"/>
          <w:b/>
        </w:rPr>
        <w:tab/>
      </w:r>
      <w:r>
        <w:rPr>
          <w:rFonts w:ascii="Arial Narrow" w:hAnsi="Arial Narrow"/>
          <w:b/>
        </w:rPr>
        <w:tab/>
      </w:r>
      <w:r w:rsidR="00BE1D91">
        <w:rPr>
          <w:rFonts w:ascii="Arial Narrow" w:hAnsi="Arial Narrow"/>
          <w:b/>
        </w:rPr>
        <w:t xml:space="preserve">Complex </w:t>
      </w:r>
      <w:r>
        <w:rPr>
          <w:rFonts w:ascii="Arial Narrow" w:hAnsi="Arial Narrow"/>
          <w:b/>
        </w:rPr>
        <w:t>Trauma</w:t>
      </w:r>
      <w:r w:rsidR="00BE1D91">
        <w:rPr>
          <w:rFonts w:ascii="Arial Narrow" w:hAnsi="Arial Narrow"/>
          <w:b/>
        </w:rPr>
        <w:t xml:space="preserve"> Reconstruction</w:t>
      </w:r>
    </w:p>
    <w:p w:rsidR="00E81C37" w:rsidRDefault="00E81C37" w:rsidP="00BA0264">
      <w:pPr>
        <w:ind w:left="2160"/>
        <w:rPr>
          <w:rFonts w:ascii="Arial Narrow" w:hAnsi="Arial Narrow"/>
        </w:rPr>
      </w:pPr>
    </w:p>
    <w:p w:rsidR="00D560FC" w:rsidRDefault="00D560FC" w:rsidP="00A63582">
      <w:pPr>
        <w:pStyle w:val="Heading1A"/>
        <w:rPr>
          <w:rFonts w:ascii="Arial Black" w:hAnsi="Arial Black"/>
          <w:caps/>
          <w:sz w:val="22"/>
        </w:rPr>
      </w:pPr>
      <w:r>
        <w:rPr>
          <w:rFonts w:ascii="Arial Black" w:hAnsi="Arial Black"/>
          <w:caps/>
          <w:sz w:val="22"/>
        </w:rPr>
        <w:t>Travelling Fellowships</w:t>
      </w:r>
    </w:p>
    <w:p w:rsidR="00D560FC" w:rsidRDefault="00D560FC" w:rsidP="00A63582">
      <w:pPr>
        <w:pStyle w:val="0-Bodytext"/>
        <w:tabs>
          <w:tab w:val="clear" w:pos="2160"/>
          <w:tab w:val="left" w:pos="2331"/>
        </w:tabs>
        <w:ind w:left="0"/>
        <w:rPr>
          <w:rFonts w:ascii="Arial Narrow" w:hAnsi="Arial Narrow"/>
          <w:sz w:val="22"/>
          <w:lang w:val="en-GB"/>
        </w:rPr>
      </w:pPr>
    </w:p>
    <w:p w:rsidR="00B503CE" w:rsidRPr="00997E77" w:rsidRDefault="00B503CE" w:rsidP="00B503CE">
      <w:pPr>
        <w:numPr>
          <w:ilvl w:val="0"/>
          <w:numId w:val="5"/>
        </w:numPr>
        <w:tabs>
          <w:tab w:val="num" w:pos="720"/>
        </w:tabs>
        <w:ind w:left="720" w:hanging="360"/>
        <w:rPr>
          <w:rFonts w:ascii="Arial Narrow" w:hAnsi="Arial Narrow"/>
          <w:b/>
        </w:rPr>
      </w:pPr>
      <w:r w:rsidRPr="00997E77">
        <w:rPr>
          <w:rFonts w:ascii="Arial Narrow" w:hAnsi="Arial Narrow"/>
          <w:b/>
          <w:lang w:val="en-US"/>
        </w:rPr>
        <w:t>Travel</w:t>
      </w:r>
      <w:r>
        <w:rPr>
          <w:rFonts w:ascii="Arial Narrow" w:hAnsi="Arial Narrow"/>
          <w:b/>
          <w:lang w:val="en-US"/>
        </w:rPr>
        <w:t>l</w:t>
      </w:r>
      <w:r w:rsidRPr="00997E77">
        <w:rPr>
          <w:rFonts w:ascii="Arial Narrow" w:hAnsi="Arial Narrow"/>
          <w:b/>
          <w:lang w:val="en-US"/>
        </w:rPr>
        <w:t xml:space="preserve">ing Trauma </w:t>
      </w:r>
      <w:r>
        <w:rPr>
          <w:rFonts w:ascii="Arial Narrow" w:hAnsi="Arial Narrow"/>
          <w:b/>
          <w:lang w:val="en-US"/>
        </w:rPr>
        <w:t>Fellowship</w:t>
      </w:r>
      <w:r w:rsidRPr="00997E77">
        <w:rPr>
          <w:rFonts w:ascii="Arial Narrow" w:hAnsi="Arial Narrow"/>
          <w:b/>
          <w:lang w:val="en-US"/>
        </w:rPr>
        <w:t xml:space="preserve"> - June 2011</w:t>
      </w:r>
    </w:p>
    <w:p w:rsidR="00B503CE" w:rsidRPr="00997E77" w:rsidRDefault="00B503CE" w:rsidP="00B503CE">
      <w:pPr>
        <w:numPr>
          <w:ilvl w:val="0"/>
          <w:numId w:val="23"/>
        </w:numPr>
        <w:ind w:left="1440"/>
        <w:rPr>
          <w:rFonts w:ascii="Arial Narrow" w:hAnsi="Arial Narrow"/>
          <w:b/>
        </w:rPr>
      </w:pPr>
      <w:r w:rsidRPr="00997E77">
        <w:rPr>
          <w:rFonts w:ascii="Arial Narrow" w:hAnsi="Arial Narrow"/>
          <w:b/>
          <w:lang w:val="en-US"/>
        </w:rPr>
        <w:t>Massachusetts General Hospital/Harvard</w:t>
      </w:r>
      <w:r>
        <w:rPr>
          <w:rFonts w:ascii="Arial Narrow" w:hAnsi="Arial Narrow"/>
          <w:b/>
          <w:lang w:val="en-US"/>
        </w:rPr>
        <w:t xml:space="preserve"> Medical School, Boston, Massachusetts</w:t>
      </w:r>
    </w:p>
    <w:p w:rsidR="00B503CE" w:rsidRDefault="00B503CE" w:rsidP="00B503CE">
      <w:pPr>
        <w:numPr>
          <w:ilvl w:val="1"/>
          <w:numId w:val="20"/>
        </w:numPr>
        <w:jc w:val="both"/>
        <w:rPr>
          <w:rFonts w:ascii="Arial Narrow" w:hAnsi="Arial Narrow"/>
          <w:lang w:val="en-US"/>
        </w:rPr>
      </w:pPr>
      <w:r>
        <w:rPr>
          <w:rFonts w:ascii="Arial Narrow" w:hAnsi="Arial Narrow"/>
          <w:b/>
          <w:lang w:val="en-US"/>
        </w:rPr>
        <w:t xml:space="preserve">Dr. David Ring, </w:t>
      </w:r>
      <w:r w:rsidRPr="00997E77">
        <w:rPr>
          <w:rFonts w:ascii="Arial Narrow" w:hAnsi="Arial Narrow"/>
          <w:b/>
          <w:lang w:val="en-US"/>
        </w:rPr>
        <w:t>Mr</w:t>
      </w:r>
      <w:r>
        <w:rPr>
          <w:rFonts w:ascii="Arial Narrow" w:hAnsi="Arial Narrow"/>
          <w:b/>
          <w:lang w:val="en-US"/>
        </w:rPr>
        <w:t>.</w:t>
      </w:r>
      <w:r w:rsidRPr="00997E77">
        <w:rPr>
          <w:rFonts w:ascii="Arial Narrow" w:hAnsi="Arial Narrow"/>
          <w:b/>
          <w:lang w:val="en-US"/>
        </w:rPr>
        <w:t xml:space="preserve"> Malcolm Smith</w:t>
      </w:r>
    </w:p>
    <w:p w:rsidR="00B503CE" w:rsidRDefault="00B503CE" w:rsidP="00B503CE">
      <w:pPr>
        <w:ind w:left="2520"/>
        <w:jc w:val="both"/>
        <w:rPr>
          <w:rFonts w:ascii="Arial Narrow" w:hAnsi="Arial Narrow"/>
          <w:lang w:val="en-US"/>
        </w:rPr>
      </w:pPr>
    </w:p>
    <w:p w:rsidR="00B503CE" w:rsidRDefault="00B503CE" w:rsidP="00B503CE">
      <w:pPr>
        <w:ind w:left="720"/>
        <w:rPr>
          <w:rFonts w:ascii="Arial Narrow" w:hAnsi="Arial Narrow"/>
          <w:lang w:val="en-US"/>
        </w:rPr>
      </w:pPr>
      <w:r>
        <w:rPr>
          <w:rFonts w:ascii="Arial Narrow" w:hAnsi="Arial Narrow"/>
          <w:lang w:val="en-US"/>
        </w:rPr>
        <w:t xml:space="preserve">I was </w:t>
      </w:r>
      <w:r w:rsidR="009B1A0F">
        <w:rPr>
          <w:rFonts w:ascii="Arial Narrow" w:hAnsi="Arial Narrow"/>
          <w:lang w:val="en-US"/>
        </w:rPr>
        <w:t>honored</w:t>
      </w:r>
      <w:r>
        <w:rPr>
          <w:rFonts w:ascii="Arial Narrow" w:hAnsi="Arial Narrow"/>
          <w:lang w:val="en-US"/>
        </w:rPr>
        <w:t xml:space="preserve"> to be given the opportunity and invitation from Dr. David Ring and Mr. Malcolm Smith to visit and observe at Harvard Medical School’s Massachusetts General Hospital.</w:t>
      </w:r>
    </w:p>
    <w:p w:rsidR="00B503CE" w:rsidRDefault="00B503CE" w:rsidP="00B503CE">
      <w:pPr>
        <w:ind w:left="720"/>
        <w:rPr>
          <w:rFonts w:ascii="Arial Narrow" w:hAnsi="Arial Narrow"/>
          <w:lang w:val="en-US"/>
        </w:rPr>
      </w:pPr>
      <w:r>
        <w:rPr>
          <w:rFonts w:ascii="Arial Narrow" w:hAnsi="Arial Narrow"/>
          <w:lang w:val="en-US"/>
        </w:rPr>
        <w:t>During my visit I attended all aspects of the patient care pathway from their admission through the ED through to the decision making at the trauma meeting, the ultimate management in theatre, and thereafter in rehabilitation and discharge back into the community.</w:t>
      </w:r>
    </w:p>
    <w:p w:rsidR="00B503CE" w:rsidRDefault="00B503CE" w:rsidP="00B503CE">
      <w:pPr>
        <w:rPr>
          <w:rFonts w:ascii="Arial Narrow" w:hAnsi="Arial Narrow"/>
          <w:lang w:val="en-US"/>
        </w:rPr>
      </w:pPr>
      <w:r>
        <w:rPr>
          <w:rFonts w:ascii="Arial Narrow" w:hAnsi="Arial Narrow"/>
          <w:lang w:val="en-US"/>
        </w:rPr>
        <w:tab/>
        <w:t xml:space="preserve">I was also lucky enough to see the famous Ether Dome, the site of the first inhaled </w:t>
      </w:r>
      <w:proofErr w:type="spellStart"/>
      <w:r>
        <w:rPr>
          <w:rFonts w:ascii="Arial Narrow" w:hAnsi="Arial Narrow"/>
          <w:lang w:val="en-US"/>
        </w:rPr>
        <w:t>anaesthetics</w:t>
      </w:r>
      <w:proofErr w:type="spellEnd"/>
      <w:r>
        <w:rPr>
          <w:rFonts w:ascii="Arial Narrow" w:hAnsi="Arial Narrow"/>
          <w:lang w:val="en-US"/>
        </w:rPr>
        <w:t xml:space="preserve"> in </w:t>
      </w:r>
      <w:r>
        <w:rPr>
          <w:rFonts w:ascii="Arial Narrow" w:hAnsi="Arial Narrow"/>
          <w:lang w:val="en-US"/>
        </w:rPr>
        <w:tab/>
        <w:t>the USA in 1846 and the remaining original building of Massachusetts General Hospital.</w:t>
      </w:r>
    </w:p>
    <w:p w:rsidR="00B503CE" w:rsidRDefault="00B503CE" w:rsidP="00B503CE">
      <w:pPr>
        <w:ind w:left="720"/>
        <w:rPr>
          <w:rFonts w:ascii="Arial Narrow" w:hAnsi="Arial Narrow"/>
          <w:lang w:val="en-US"/>
        </w:rPr>
      </w:pPr>
      <w:r>
        <w:rPr>
          <w:rFonts w:ascii="Arial Narrow" w:hAnsi="Arial Narrow"/>
          <w:lang w:val="en-US"/>
        </w:rPr>
        <w:t xml:space="preserve">It was valuable and important to experience orthopaedics in one of the world’s best </w:t>
      </w:r>
      <w:proofErr w:type="spellStart"/>
      <w:r>
        <w:rPr>
          <w:rFonts w:ascii="Arial Narrow" w:hAnsi="Arial Narrow"/>
          <w:lang w:val="en-US"/>
        </w:rPr>
        <w:t>centres</w:t>
      </w:r>
      <w:proofErr w:type="spellEnd"/>
      <w:r>
        <w:rPr>
          <w:rFonts w:ascii="Arial Narrow" w:hAnsi="Arial Narrow"/>
          <w:lang w:val="en-US"/>
        </w:rPr>
        <w:t>; the similarities and the differences. I took a great deal away with me to apply to my own learning and progression, as well as to our practice in the UK.  I have made some valuable links and friends, with whom I keep in touch with.</w:t>
      </w:r>
    </w:p>
    <w:p w:rsidR="00B503CE" w:rsidRDefault="00B503CE" w:rsidP="00B503CE">
      <w:pPr>
        <w:ind w:left="720"/>
        <w:rPr>
          <w:rFonts w:ascii="Arial Narrow" w:hAnsi="Arial Narrow"/>
          <w:lang w:val="en-US"/>
        </w:rPr>
      </w:pPr>
    </w:p>
    <w:p w:rsidR="00EA30D3" w:rsidRDefault="00EA30D3" w:rsidP="00B503CE">
      <w:pPr>
        <w:ind w:left="720"/>
        <w:rPr>
          <w:rFonts w:ascii="Arial Narrow" w:hAnsi="Arial Narrow"/>
          <w:lang w:val="en-US"/>
        </w:rPr>
      </w:pPr>
    </w:p>
    <w:p w:rsidR="00B503CE" w:rsidRPr="00997E77" w:rsidRDefault="00B503CE" w:rsidP="00B503CE">
      <w:pPr>
        <w:numPr>
          <w:ilvl w:val="0"/>
          <w:numId w:val="5"/>
        </w:numPr>
        <w:tabs>
          <w:tab w:val="num" w:pos="720"/>
        </w:tabs>
        <w:ind w:left="720" w:hanging="360"/>
        <w:rPr>
          <w:rFonts w:ascii="Arial Narrow" w:hAnsi="Arial Narrow"/>
          <w:b/>
        </w:rPr>
      </w:pPr>
      <w:r>
        <w:rPr>
          <w:rFonts w:ascii="Arial Narrow" w:hAnsi="Arial Narrow"/>
          <w:b/>
          <w:lang w:val="en-US"/>
        </w:rPr>
        <w:lastRenderedPageBreak/>
        <w:t xml:space="preserve">Royal College of Physicians &amp; Surgeons Glasgow </w:t>
      </w:r>
      <w:r w:rsidRPr="00997E77">
        <w:rPr>
          <w:rFonts w:ascii="Arial Narrow" w:hAnsi="Arial Narrow"/>
          <w:b/>
          <w:lang w:val="en-US"/>
        </w:rPr>
        <w:t>Travel</w:t>
      </w:r>
      <w:r>
        <w:rPr>
          <w:rFonts w:ascii="Arial Narrow" w:hAnsi="Arial Narrow"/>
          <w:b/>
          <w:lang w:val="en-US"/>
        </w:rPr>
        <w:t>ling Trauma Fellowship</w:t>
      </w:r>
      <w:r w:rsidRPr="00997E77">
        <w:rPr>
          <w:rFonts w:ascii="Arial Narrow" w:hAnsi="Arial Narrow"/>
          <w:b/>
          <w:lang w:val="en-US"/>
        </w:rPr>
        <w:t xml:space="preserve"> </w:t>
      </w:r>
      <w:r>
        <w:rPr>
          <w:rFonts w:ascii="Arial Narrow" w:hAnsi="Arial Narrow"/>
          <w:b/>
          <w:lang w:val="en-US"/>
        </w:rPr>
        <w:t>–</w:t>
      </w:r>
      <w:r w:rsidRPr="00997E77">
        <w:rPr>
          <w:rFonts w:ascii="Arial Narrow" w:hAnsi="Arial Narrow"/>
          <w:b/>
          <w:lang w:val="en-US"/>
        </w:rPr>
        <w:t xml:space="preserve"> </w:t>
      </w:r>
      <w:r>
        <w:rPr>
          <w:rFonts w:ascii="Arial Narrow" w:hAnsi="Arial Narrow"/>
          <w:b/>
          <w:lang w:val="en-US"/>
        </w:rPr>
        <w:t>May 2013</w:t>
      </w:r>
    </w:p>
    <w:p w:rsidR="00B503CE" w:rsidRPr="00997E77" w:rsidRDefault="00B503CE" w:rsidP="00B503CE">
      <w:pPr>
        <w:numPr>
          <w:ilvl w:val="0"/>
          <w:numId w:val="23"/>
        </w:numPr>
        <w:ind w:left="1440"/>
        <w:rPr>
          <w:rFonts w:ascii="Arial Narrow" w:hAnsi="Arial Narrow"/>
          <w:b/>
        </w:rPr>
      </w:pPr>
      <w:r>
        <w:rPr>
          <w:rFonts w:ascii="Arial Narrow" w:hAnsi="Arial Narrow"/>
          <w:b/>
          <w:lang w:val="en-US"/>
        </w:rPr>
        <w:t>UT Southwestern Hospital, Dallas, Texas</w:t>
      </w:r>
    </w:p>
    <w:p w:rsidR="00B503CE" w:rsidRPr="00C71089" w:rsidRDefault="00B503CE" w:rsidP="00B503CE">
      <w:pPr>
        <w:numPr>
          <w:ilvl w:val="1"/>
          <w:numId w:val="20"/>
        </w:numPr>
        <w:jc w:val="both"/>
        <w:rPr>
          <w:rFonts w:ascii="Arial Narrow" w:hAnsi="Arial Narrow"/>
          <w:lang w:val="en-US"/>
        </w:rPr>
      </w:pPr>
      <w:r>
        <w:rPr>
          <w:rFonts w:ascii="Arial Narrow" w:hAnsi="Arial Narrow"/>
          <w:b/>
          <w:lang w:val="en-US"/>
        </w:rPr>
        <w:t>Prof. Adam Starr</w:t>
      </w:r>
    </w:p>
    <w:p w:rsidR="00B503CE" w:rsidRPr="00C71089" w:rsidRDefault="00B503CE" w:rsidP="00B503CE">
      <w:pPr>
        <w:ind w:left="2520"/>
        <w:jc w:val="both"/>
        <w:rPr>
          <w:rFonts w:ascii="Arial Narrow" w:hAnsi="Arial Narrow"/>
          <w:lang w:val="en-US"/>
        </w:rPr>
      </w:pPr>
    </w:p>
    <w:p w:rsidR="00D41ED2" w:rsidRPr="007C1436" w:rsidRDefault="00B503CE" w:rsidP="008E1AE3">
      <w:pPr>
        <w:widowControl w:val="0"/>
        <w:autoSpaceDE w:val="0"/>
        <w:autoSpaceDN w:val="0"/>
        <w:adjustRightInd w:val="0"/>
        <w:spacing w:after="240"/>
        <w:ind w:left="851"/>
        <w:rPr>
          <w:rFonts w:ascii="Arial Narrow" w:eastAsia="Times New Roman" w:hAnsi="Arial Narrow" w:cs="Helvetica"/>
          <w:color w:val="auto"/>
          <w:szCs w:val="22"/>
          <w:lang w:val="en-US"/>
        </w:rPr>
      </w:pPr>
      <w:r>
        <w:rPr>
          <w:rFonts w:ascii="Arial Narrow" w:eastAsia="Times New Roman" w:hAnsi="Arial Narrow" w:cs="Helvetica"/>
          <w:color w:val="auto"/>
          <w:szCs w:val="22"/>
          <w:lang w:val="en-US"/>
        </w:rPr>
        <w:t xml:space="preserve">I was awarded the RCPS Glasgow College Travelling Fellowship in </w:t>
      </w:r>
      <w:r w:rsidR="00E425E5">
        <w:rPr>
          <w:rFonts w:ascii="Arial Narrow" w:eastAsia="Times New Roman" w:hAnsi="Arial Narrow" w:cs="Helvetica"/>
          <w:color w:val="auto"/>
          <w:szCs w:val="22"/>
          <w:lang w:val="en-US"/>
        </w:rPr>
        <w:t>2013, which</w:t>
      </w:r>
      <w:r>
        <w:rPr>
          <w:rFonts w:ascii="Arial Narrow" w:eastAsia="Times New Roman" w:hAnsi="Arial Narrow" w:cs="Helvetica"/>
          <w:color w:val="auto"/>
          <w:szCs w:val="22"/>
          <w:lang w:val="en-US"/>
        </w:rPr>
        <w:t xml:space="preserve"> allowed me to visit and spend 4 weeks in the level 1 trauma centre serving the Dallas-Fort worth metroplex in Texas. </w:t>
      </w:r>
      <w:r w:rsidRPr="00C71089">
        <w:rPr>
          <w:rFonts w:ascii="Arial Narrow" w:eastAsia="Times New Roman" w:hAnsi="Arial Narrow" w:cs="Helvetica"/>
          <w:color w:val="auto"/>
          <w:szCs w:val="22"/>
          <w:lang w:val="en-US"/>
        </w:rPr>
        <w:t>During my stay I had the opportun</w:t>
      </w:r>
      <w:r>
        <w:rPr>
          <w:rFonts w:ascii="Arial Narrow" w:eastAsia="Times New Roman" w:hAnsi="Arial Narrow" w:cs="Helvetica"/>
          <w:color w:val="auto"/>
          <w:szCs w:val="22"/>
          <w:lang w:val="en-US"/>
        </w:rPr>
        <w:t xml:space="preserve">ity to work </w:t>
      </w:r>
      <w:proofErr w:type="spellStart"/>
      <w:r>
        <w:rPr>
          <w:rFonts w:ascii="Arial Narrow" w:eastAsia="Times New Roman" w:hAnsi="Arial Narrow" w:cs="Helvetica"/>
          <w:color w:val="auto"/>
          <w:szCs w:val="22"/>
          <w:lang w:val="en-US"/>
        </w:rPr>
        <w:t>along side</w:t>
      </w:r>
      <w:proofErr w:type="spellEnd"/>
      <w:r>
        <w:rPr>
          <w:rFonts w:ascii="Arial Narrow" w:eastAsia="Times New Roman" w:hAnsi="Arial Narrow" w:cs="Helvetica"/>
          <w:color w:val="auto"/>
          <w:szCs w:val="22"/>
          <w:lang w:val="en-US"/>
        </w:rPr>
        <w:t xml:space="preserve"> Prof. Adam Starr, an innovative full time trauma surgeon. </w:t>
      </w:r>
      <w:r w:rsidRPr="00C71089">
        <w:rPr>
          <w:rFonts w:ascii="Arial Narrow" w:eastAsia="Times New Roman" w:hAnsi="Arial Narrow" w:cs="Helvetica"/>
          <w:color w:val="auto"/>
          <w:szCs w:val="22"/>
          <w:lang w:val="en-US"/>
        </w:rPr>
        <w:t xml:space="preserve"> </w:t>
      </w:r>
      <w:r>
        <w:rPr>
          <w:rFonts w:ascii="Arial Narrow" w:eastAsia="Times New Roman" w:hAnsi="Arial Narrow" w:cs="Helvetica"/>
          <w:color w:val="auto"/>
          <w:szCs w:val="22"/>
          <w:lang w:val="en-US"/>
        </w:rPr>
        <w:t xml:space="preserve">During the fellowship I assisted in many trauma procedures and in particular complex pelvic and acetabular surgery. This allowed me experience in the Starr </w:t>
      </w:r>
      <w:r w:rsidRPr="00C71089">
        <w:rPr>
          <w:rFonts w:ascii="Arial Narrow" w:eastAsia="Times New Roman" w:hAnsi="Arial Narrow" w:cs="Helvetica"/>
          <w:color w:val="auto"/>
          <w:szCs w:val="22"/>
          <w:lang w:val="en-US"/>
        </w:rPr>
        <w:t xml:space="preserve">Frame and </w:t>
      </w:r>
      <w:r>
        <w:rPr>
          <w:rFonts w:ascii="Arial Narrow" w:eastAsia="Times New Roman" w:hAnsi="Arial Narrow" w:cs="Helvetica"/>
          <w:color w:val="auto"/>
          <w:szCs w:val="22"/>
          <w:lang w:val="en-US"/>
        </w:rPr>
        <w:t>percutaneous acetabular fixation techniques first described in the literature by Prof. Starr</w:t>
      </w:r>
      <w:r w:rsidR="00E425E5">
        <w:rPr>
          <w:rFonts w:ascii="Arial Narrow" w:eastAsia="Times New Roman" w:hAnsi="Arial Narrow" w:cs="Helvetica"/>
          <w:color w:val="auto"/>
          <w:szCs w:val="22"/>
          <w:lang w:val="en-US"/>
        </w:rPr>
        <w:t>. I spent time working along</w:t>
      </w:r>
      <w:r w:rsidRPr="00C71089">
        <w:rPr>
          <w:rFonts w:ascii="Arial Narrow" w:eastAsia="Times New Roman" w:hAnsi="Arial Narrow" w:cs="Helvetica"/>
          <w:color w:val="auto"/>
          <w:szCs w:val="22"/>
          <w:lang w:val="en-US"/>
        </w:rPr>
        <w:t>side the residents</w:t>
      </w:r>
      <w:r>
        <w:rPr>
          <w:rFonts w:ascii="Arial Narrow" w:eastAsia="Times New Roman" w:hAnsi="Arial Narrow" w:cs="Helvetica"/>
          <w:color w:val="auto"/>
          <w:szCs w:val="22"/>
          <w:lang w:val="en-US"/>
        </w:rPr>
        <w:t>,</w:t>
      </w:r>
      <w:r w:rsidRPr="00C71089">
        <w:rPr>
          <w:rFonts w:ascii="Arial Narrow" w:eastAsia="Times New Roman" w:hAnsi="Arial Narrow" w:cs="Helvetica"/>
          <w:color w:val="auto"/>
          <w:szCs w:val="22"/>
          <w:lang w:val="en-US"/>
        </w:rPr>
        <w:t xml:space="preserve"> both in </w:t>
      </w:r>
      <w:r>
        <w:rPr>
          <w:rFonts w:ascii="Arial Narrow" w:eastAsia="Times New Roman" w:hAnsi="Arial Narrow" w:cs="Helvetica"/>
          <w:color w:val="auto"/>
          <w:szCs w:val="22"/>
          <w:lang w:val="en-US"/>
        </w:rPr>
        <w:t>theatre</w:t>
      </w:r>
      <w:r w:rsidRPr="00C71089">
        <w:rPr>
          <w:rFonts w:ascii="Arial Narrow" w:eastAsia="Times New Roman" w:hAnsi="Arial Narrow" w:cs="Helvetica"/>
          <w:color w:val="auto"/>
          <w:szCs w:val="22"/>
          <w:lang w:val="en-US"/>
        </w:rPr>
        <w:t xml:space="preserve"> and in the Emergency Department. I was made to feel very welcome and very much part of the team. It was an incredibly valuable experience</w:t>
      </w:r>
      <w:r>
        <w:rPr>
          <w:rFonts w:ascii="Arial Narrow" w:eastAsia="Times New Roman" w:hAnsi="Arial Narrow" w:cs="Helvetica"/>
          <w:color w:val="auto"/>
          <w:szCs w:val="22"/>
          <w:lang w:val="en-US"/>
        </w:rPr>
        <w:t xml:space="preserve"> and I </w:t>
      </w:r>
      <w:r w:rsidRPr="00C71089">
        <w:rPr>
          <w:rFonts w:ascii="Arial Narrow" w:eastAsia="Times New Roman" w:hAnsi="Arial Narrow" w:cs="Helvetica"/>
          <w:color w:val="auto"/>
          <w:szCs w:val="22"/>
          <w:lang w:val="en-US"/>
        </w:rPr>
        <w:t>have taken many of the skills I have learnt back to the UK.</w:t>
      </w:r>
      <w:r>
        <w:rPr>
          <w:rFonts w:ascii="Arial Narrow" w:eastAsia="Times New Roman" w:hAnsi="Arial Narrow" w:cs="Helvetica"/>
          <w:color w:val="auto"/>
          <w:szCs w:val="22"/>
          <w:lang w:val="en-US"/>
        </w:rPr>
        <w:t xml:space="preserve"> I have established some strong friendships and important links for our region. As a result of these links the Glasgow Meeting of Orthopaedic Research 2014 had 3 internationally renowned surgeons from Dallas as our guests and speakers.</w:t>
      </w:r>
    </w:p>
    <w:p w:rsidR="00B503CE" w:rsidRDefault="00B503CE" w:rsidP="00B503CE">
      <w:pPr>
        <w:numPr>
          <w:ilvl w:val="0"/>
          <w:numId w:val="5"/>
        </w:numPr>
        <w:tabs>
          <w:tab w:val="num" w:pos="720"/>
        </w:tabs>
        <w:ind w:left="720" w:hanging="360"/>
        <w:rPr>
          <w:rFonts w:ascii="Arial Narrow" w:hAnsi="Arial Narrow"/>
          <w:b/>
        </w:rPr>
      </w:pPr>
      <w:r>
        <w:rPr>
          <w:rFonts w:ascii="Arial Narrow" w:hAnsi="Arial Narrow"/>
          <w:b/>
        </w:rPr>
        <w:t>Soft Tissue Knee Travelling Fellowship – 9</w:t>
      </w:r>
      <w:r w:rsidRPr="00D15B30">
        <w:rPr>
          <w:rFonts w:ascii="Arial Narrow" w:hAnsi="Arial Narrow"/>
          <w:b/>
          <w:vertAlign w:val="superscript"/>
        </w:rPr>
        <w:t>th</w:t>
      </w:r>
      <w:r>
        <w:rPr>
          <w:rFonts w:ascii="Arial Narrow" w:hAnsi="Arial Narrow"/>
          <w:b/>
        </w:rPr>
        <w:t>-20</w:t>
      </w:r>
      <w:r w:rsidRPr="00D15B30">
        <w:rPr>
          <w:rFonts w:ascii="Arial Narrow" w:hAnsi="Arial Narrow"/>
          <w:b/>
          <w:vertAlign w:val="superscript"/>
        </w:rPr>
        <w:t>th</w:t>
      </w:r>
      <w:r>
        <w:rPr>
          <w:rFonts w:ascii="Arial Narrow" w:hAnsi="Arial Narrow"/>
          <w:b/>
        </w:rPr>
        <w:t xml:space="preserve"> March 2015</w:t>
      </w:r>
    </w:p>
    <w:p w:rsidR="00B503CE" w:rsidRDefault="00FA4330" w:rsidP="00B503CE">
      <w:pPr>
        <w:numPr>
          <w:ilvl w:val="0"/>
          <w:numId w:val="20"/>
        </w:numPr>
        <w:tabs>
          <w:tab w:val="clear" w:pos="284"/>
          <w:tab w:val="num" w:pos="1440"/>
        </w:tabs>
        <w:ind w:firstLine="796"/>
        <w:jc w:val="both"/>
        <w:rPr>
          <w:rFonts w:ascii="Arial Narrow" w:hAnsi="Arial Narrow"/>
          <w:b/>
          <w:lang w:val="en-US"/>
        </w:rPr>
      </w:pPr>
      <w:r>
        <w:rPr>
          <w:rFonts w:ascii="Arial Narrow" w:hAnsi="Arial Narrow"/>
          <w:b/>
          <w:lang w:val="en-US"/>
        </w:rPr>
        <w:t>Lyon-Ortho-Clinic</w:t>
      </w:r>
      <w:r w:rsidR="00B503CE">
        <w:rPr>
          <w:rFonts w:ascii="Arial Narrow" w:hAnsi="Arial Narrow"/>
          <w:b/>
          <w:lang w:val="en-US"/>
        </w:rPr>
        <w:t xml:space="preserve">, </w:t>
      </w:r>
      <w:r w:rsidR="00B503CE" w:rsidRPr="005A0A6D">
        <w:rPr>
          <w:rFonts w:ascii="Arial Narrow" w:hAnsi="Arial Narrow"/>
          <w:b/>
          <w:lang w:val="en-US"/>
        </w:rPr>
        <w:t xml:space="preserve">Clinique de la </w:t>
      </w:r>
      <w:proofErr w:type="spellStart"/>
      <w:r w:rsidR="00B503CE" w:rsidRPr="005A0A6D">
        <w:rPr>
          <w:rFonts w:ascii="Arial Narrow" w:hAnsi="Arial Narrow"/>
          <w:b/>
          <w:lang w:val="en-US"/>
        </w:rPr>
        <w:t>Sauvegarde</w:t>
      </w:r>
      <w:proofErr w:type="spellEnd"/>
      <w:r w:rsidR="00B503CE" w:rsidRPr="005A0A6D">
        <w:rPr>
          <w:rFonts w:ascii="Arial Narrow" w:hAnsi="Arial Narrow"/>
          <w:b/>
          <w:lang w:val="en-US"/>
        </w:rPr>
        <w:t xml:space="preserve"> </w:t>
      </w:r>
      <w:r w:rsidR="00B503CE">
        <w:rPr>
          <w:rFonts w:ascii="Arial Narrow" w:hAnsi="Arial Narrow"/>
          <w:b/>
          <w:lang w:val="en-US"/>
        </w:rPr>
        <w:t>Lyon</w:t>
      </w:r>
      <w:r w:rsidR="00B503CE" w:rsidRPr="005A0A6D">
        <w:rPr>
          <w:rFonts w:ascii="Arial Narrow" w:hAnsi="Arial Narrow"/>
          <w:b/>
          <w:lang w:val="en-US"/>
        </w:rPr>
        <w:t xml:space="preserve"> </w:t>
      </w:r>
      <w:r w:rsidR="00B503CE">
        <w:rPr>
          <w:rFonts w:ascii="Arial Narrow" w:hAnsi="Arial Narrow"/>
          <w:b/>
          <w:lang w:val="en-US"/>
        </w:rPr>
        <w:t>–</w:t>
      </w:r>
      <w:r w:rsidR="00B503CE" w:rsidRPr="005A0A6D">
        <w:rPr>
          <w:rFonts w:ascii="Arial Narrow" w:hAnsi="Arial Narrow"/>
          <w:b/>
          <w:lang w:val="en-US"/>
        </w:rPr>
        <w:t xml:space="preserve"> F</w:t>
      </w:r>
      <w:r w:rsidR="00B503CE">
        <w:rPr>
          <w:rFonts w:ascii="Arial Narrow" w:hAnsi="Arial Narrow"/>
          <w:b/>
          <w:lang w:val="en-US"/>
        </w:rPr>
        <w:t>rance</w:t>
      </w:r>
    </w:p>
    <w:p w:rsidR="00B503CE" w:rsidRPr="00A45E3C" w:rsidRDefault="00B503CE" w:rsidP="00B503CE">
      <w:pPr>
        <w:numPr>
          <w:ilvl w:val="1"/>
          <w:numId w:val="20"/>
        </w:numPr>
        <w:jc w:val="both"/>
        <w:rPr>
          <w:rFonts w:ascii="Arial Narrow" w:hAnsi="Arial Narrow"/>
          <w:szCs w:val="22"/>
          <w:lang w:val="en-US"/>
        </w:rPr>
      </w:pPr>
      <w:r w:rsidRPr="004F175E">
        <w:rPr>
          <w:rFonts w:ascii="Arial Narrow" w:hAnsi="Arial Narrow"/>
          <w:b/>
          <w:szCs w:val="22"/>
          <w:lang w:val="en-US"/>
        </w:rPr>
        <w:t xml:space="preserve">Dr. </w:t>
      </w:r>
      <w:r>
        <w:rPr>
          <w:rFonts w:ascii="Arial Narrow" w:hAnsi="Arial Narrow"/>
          <w:b/>
          <w:szCs w:val="22"/>
          <w:lang w:val="en-US"/>
        </w:rPr>
        <w:t xml:space="preserve">David </w:t>
      </w:r>
      <w:proofErr w:type="spellStart"/>
      <w:r>
        <w:rPr>
          <w:rFonts w:ascii="Arial Narrow" w:hAnsi="Arial Narrow"/>
          <w:b/>
          <w:szCs w:val="22"/>
          <w:lang w:val="en-US"/>
        </w:rPr>
        <w:t>Dejour</w:t>
      </w:r>
      <w:proofErr w:type="spellEnd"/>
    </w:p>
    <w:p w:rsidR="00B503CE" w:rsidRPr="005A0A6D" w:rsidRDefault="00B503CE" w:rsidP="00B503CE">
      <w:pPr>
        <w:jc w:val="both"/>
        <w:rPr>
          <w:rFonts w:ascii="Arial Narrow" w:hAnsi="Arial Narrow"/>
          <w:b/>
          <w:lang w:val="en-US"/>
        </w:rPr>
      </w:pPr>
    </w:p>
    <w:p w:rsidR="00B503CE" w:rsidRDefault="00B503CE" w:rsidP="00B503CE">
      <w:pPr>
        <w:tabs>
          <w:tab w:val="num" w:pos="720"/>
        </w:tabs>
        <w:ind w:left="810"/>
        <w:rPr>
          <w:rFonts w:ascii="Arial Narrow" w:hAnsi="Arial Narrow"/>
          <w:szCs w:val="22"/>
        </w:rPr>
      </w:pPr>
      <w:r w:rsidRPr="005A0A6D">
        <w:rPr>
          <w:rFonts w:ascii="Arial Narrow" w:hAnsi="Arial Narrow"/>
          <w:szCs w:val="22"/>
        </w:rPr>
        <w:t xml:space="preserve">Dr. David </w:t>
      </w:r>
      <w:proofErr w:type="spellStart"/>
      <w:r w:rsidRPr="005A0A6D">
        <w:rPr>
          <w:rFonts w:ascii="Arial Narrow" w:hAnsi="Arial Narrow"/>
          <w:szCs w:val="22"/>
        </w:rPr>
        <w:t>Dejour</w:t>
      </w:r>
      <w:proofErr w:type="spellEnd"/>
      <w:r w:rsidRPr="005A0A6D">
        <w:rPr>
          <w:rFonts w:ascii="Arial Narrow" w:hAnsi="Arial Narrow"/>
          <w:szCs w:val="22"/>
        </w:rPr>
        <w:t xml:space="preserve"> was trained at the Faculty of Medicine Lyon Sud in 1982. He holds a master biomechanics and anatomy and a DEA in Biological Engineering Mechanics. He spent eight months in the USA in 1993 to complete his training in knee surgery</w:t>
      </w:r>
      <w:r>
        <w:rPr>
          <w:rFonts w:ascii="Arial Narrow" w:hAnsi="Arial Narrow"/>
          <w:szCs w:val="22"/>
        </w:rPr>
        <w:t xml:space="preserve"> and then specialised in sports trauma and patellofemoral joint conditions. He has published many articles on the biomechanics and treatment of patellar instability. </w:t>
      </w:r>
    </w:p>
    <w:p w:rsidR="00B503CE" w:rsidRPr="00482D3C" w:rsidRDefault="00B503CE" w:rsidP="00B503CE">
      <w:pPr>
        <w:tabs>
          <w:tab w:val="num" w:pos="720"/>
        </w:tabs>
        <w:ind w:left="810"/>
        <w:rPr>
          <w:rFonts w:ascii="Arial Narrow" w:hAnsi="Arial Narrow"/>
          <w:szCs w:val="22"/>
        </w:rPr>
      </w:pPr>
      <w:r>
        <w:rPr>
          <w:rFonts w:ascii="Arial Narrow" w:hAnsi="Arial Narrow"/>
          <w:szCs w:val="22"/>
        </w:rPr>
        <w:t xml:space="preserve">After meeting Dr. </w:t>
      </w:r>
      <w:proofErr w:type="spellStart"/>
      <w:r>
        <w:rPr>
          <w:rFonts w:ascii="Arial Narrow" w:hAnsi="Arial Narrow"/>
          <w:szCs w:val="22"/>
        </w:rPr>
        <w:t>Dejour</w:t>
      </w:r>
      <w:proofErr w:type="spellEnd"/>
      <w:r>
        <w:rPr>
          <w:rFonts w:ascii="Arial Narrow" w:hAnsi="Arial Narrow"/>
          <w:szCs w:val="22"/>
        </w:rPr>
        <w:t xml:space="preserve"> recently and discussing my interest in patellofemoral surgery, in particular trochleoplasty and MPFL reconstructions, he invited me to visit to observe and to operate with him in March of 2015. This is a unique opportunity and something that will both expand my surgical skills and allow me to enhance my future practice and improve patient care.</w:t>
      </w:r>
    </w:p>
    <w:p w:rsidR="00F42E66" w:rsidRPr="00F42E66" w:rsidRDefault="00F42E66" w:rsidP="00A63582"/>
    <w:p w:rsidR="005A0A6D" w:rsidRPr="002E716E" w:rsidRDefault="00654469" w:rsidP="002E716E">
      <w:pPr>
        <w:pStyle w:val="Heading9A"/>
        <w:spacing w:line="240" w:lineRule="auto"/>
        <w:rPr>
          <w:rFonts w:ascii="Arial Black" w:hAnsi="Arial Black"/>
          <w:b w:val="0"/>
          <w:u w:val="none"/>
        </w:rPr>
      </w:pPr>
      <w:r>
        <w:rPr>
          <w:rFonts w:ascii="Arial Black" w:hAnsi="Arial Black"/>
          <w:b w:val="0"/>
          <w:u w:val="none"/>
        </w:rPr>
        <w:t>Publications</w:t>
      </w:r>
      <w:r w:rsidR="002E716E">
        <w:rPr>
          <w:rFonts w:ascii="Arial Black" w:hAnsi="Arial Black"/>
          <w:b w:val="0"/>
          <w:u w:val="none"/>
        </w:rPr>
        <w:t xml:space="preserve"> - Abstracts &amp; original Articles</w:t>
      </w:r>
    </w:p>
    <w:p w:rsidR="00D836A4" w:rsidRPr="00D836A4" w:rsidRDefault="00D836A4" w:rsidP="00D836A4">
      <w:pPr>
        <w:widowControl w:val="0"/>
        <w:tabs>
          <w:tab w:val="left" w:pos="264"/>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rPr>
      </w:pPr>
    </w:p>
    <w:p w:rsidR="00D37D62" w:rsidRPr="00D37D62" w:rsidRDefault="00D37D62" w:rsidP="002E716E">
      <w:pPr>
        <w:numPr>
          <w:ilvl w:val="0"/>
          <w:numId w:val="31"/>
        </w:numPr>
        <w:rPr>
          <w:rFonts w:ascii="Arial Narrow" w:hAnsi="Arial Narrow" w:cs="Arial"/>
          <w:b/>
          <w:szCs w:val="22"/>
        </w:rPr>
      </w:pPr>
      <w:r w:rsidRPr="00D37D62">
        <w:rPr>
          <w:rFonts w:ascii="Arial Narrow" w:hAnsi="Arial Narrow" w:cs="Arial"/>
          <w:b/>
          <w:color w:val="303030"/>
          <w:szCs w:val="22"/>
          <w:shd w:val="clear" w:color="auto" w:fill="FFFFFF"/>
        </w:rPr>
        <w:t>3D-Printed Patient-Specific ACL Femoral Tunnel Guide from MRI.</w:t>
      </w:r>
      <w:r w:rsidRPr="00D37D62">
        <w:rPr>
          <w:rFonts w:ascii="Arial Narrow" w:hAnsi="Arial Narrow" w:cs="Arial"/>
          <w:color w:val="303030"/>
          <w:szCs w:val="22"/>
          <w:shd w:val="clear" w:color="auto" w:fill="FFFFFF"/>
        </w:rPr>
        <w:t xml:space="preserve"> Rankin, Iain, Haroon Rehman, and Mark Frame. </w:t>
      </w:r>
      <w:proofErr w:type="gramStart"/>
      <w:r w:rsidRPr="00D37D62">
        <w:rPr>
          <w:rFonts w:ascii="Arial Narrow" w:hAnsi="Arial Narrow" w:cs="Arial"/>
          <w:color w:val="303030"/>
          <w:szCs w:val="22"/>
          <w:shd w:val="clear" w:color="auto" w:fill="FFFFFF"/>
        </w:rPr>
        <w:t>“ </w:t>
      </w:r>
      <w:r w:rsidRPr="00D37D62">
        <w:rPr>
          <w:rFonts w:ascii="Arial Narrow" w:hAnsi="Arial Narrow" w:cs="Arial"/>
          <w:iCs/>
          <w:color w:val="303030"/>
          <w:szCs w:val="22"/>
          <w:shd w:val="clear" w:color="auto" w:fill="FFFFFF"/>
        </w:rPr>
        <w:t>The</w:t>
      </w:r>
      <w:proofErr w:type="gramEnd"/>
      <w:r w:rsidRPr="00D37D62">
        <w:rPr>
          <w:rFonts w:ascii="Arial Narrow" w:hAnsi="Arial Narrow" w:cs="Arial"/>
          <w:iCs/>
          <w:color w:val="303030"/>
          <w:szCs w:val="22"/>
          <w:shd w:val="clear" w:color="auto" w:fill="FFFFFF"/>
        </w:rPr>
        <w:t xml:space="preserve"> Open Orthopaedics Journal</w:t>
      </w:r>
      <w:r w:rsidRPr="00D37D62">
        <w:rPr>
          <w:rFonts w:ascii="Arial Narrow" w:hAnsi="Arial Narrow" w:cs="Arial"/>
          <w:color w:val="303030"/>
          <w:szCs w:val="22"/>
          <w:shd w:val="clear" w:color="auto" w:fill="FFFFFF"/>
        </w:rPr>
        <w:t> 12 (2018): 59–68. </w:t>
      </w:r>
      <w:r w:rsidRPr="00D37D62">
        <w:rPr>
          <w:rFonts w:ascii="Arial Narrow" w:hAnsi="Arial Narrow" w:cs="Arial"/>
          <w:iCs/>
          <w:color w:val="303030"/>
          <w:szCs w:val="22"/>
          <w:shd w:val="clear" w:color="auto" w:fill="FFFFFF"/>
        </w:rPr>
        <w:t>PMC</w:t>
      </w:r>
      <w:r w:rsidRPr="00D37D62">
        <w:rPr>
          <w:rFonts w:ascii="Arial Narrow" w:hAnsi="Arial Narrow" w:cs="Arial"/>
          <w:color w:val="303030"/>
          <w:szCs w:val="22"/>
          <w:shd w:val="clear" w:color="auto" w:fill="FFFFFF"/>
        </w:rPr>
        <w:t>. Web. 25 Mar. 2018.</w:t>
      </w:r>
    </w:p>
    <w:p w:rsidR="00D836A4" w:rsidRPr="002E716E" w:rsidRDefault="00D836A4" w:rsidP="002E716E">
      <w:pPr>
        <w:numPr>
          <w:ilvl w:val="0"/>
          <w:numId w:val="31"/>
        </w:numPr>
        <w:rPr>
          <w:rFonts w:ascii="Arial Narrow" w:hAnsi="Arial Narrow" w:cs="Arial"/>
          <w:b/>
        </w:rPr>
      </w:pPr>
      <w:r w:rsidRPr="002E716E">
        <w:rPr>
          <w:rFonts w:ascii="Arial Narrow" w:hAnsi="Arial Narrow" w:cs="Arial"/>
          <w:b/>
        </w:rPr>
        <w:t>Water-based lubricant as an adjunct to wound toilet: Validation of a technique by experiment</w:t>
      </w:r>
    </w:p>
    <w:p w:rsidR="00D836A4" w:rsidRPr="002E716E" w:rsidRDefault="002E716E" w:rsidP="002E716E">
      <w:pPr>
        <w:ind w:firstLine="720"/>
        <w:rPr>
          <w:rFonts w:ascii="Arial Narrow" w:hAnsi="Arial Narrow" w:cs="Arial"/>
        </w:rPr>
      </w:pPr>
      <w:r>
        <w:rPr>
          <w:rFonts w:ascii="Arial Narrow" w:hAnsi="Arial Narrow" w:cs="Arial"/>
        </w:rPr>
        <w:t xml:space="preserve">Rehman, </w:t>
      </w:r>
      <w:proofErr w:type="gramStart"/>
      <w:r>
        <w:rPr>
          <w:rFonts w:ascii="Arial Narrow" w:hAnsi="Arial Narrow" w:cs="Arial"/>
        </w:rPr>
        <w:t>Haroon ,</w:t>
      </w:r>
      <w:proofErr w:type="gramEnd"/>
      <w:r>
        <w:rPr>
          <w:rFonts w:ascii="Arial Narrow" w:hAnsi="Arial Narrow" w:cs="Arial"/>
        </w:rPr>
        <w:t xml:space="preserve"> M Frame, </w:t>
      </w:r>
      <w:r w:rsidR="00D836A4" w:rsidRPr="002E716E">
        <w:rPr>
          <w:rFonts w:ascii="Arial Narrow" w:hAnsi="Arial Narrow" w:cs="Arial"/>
        </w:rPr>
        <w:t xml:space="preserve">Injury , Volume 47 , Issue 8 , 1798 </w:t>
      </w:r>
      <w:r>
        <w:rPr>
          <w:rFonts w:ascii="Arial Narrow" w:hAnsi="Arial Narrow" w:cs="Arial"/>
        </w:rPr>
        <w:t>–</w:t>
      </w:r>
      <w:r w:rsidR="00D836A4" w:rsidRPr="002E716E">
        <w:rPr>
          <w:rFonts w:ascii="Arial Narrow" w:hAnsi="Arial Narrow" w:cs="Arial"/>
        </w:rPr>
        <w:t xml:space="preserve"> 1800</w:t>
      </w:r>
      <w:r>
        <w:rPr>
          <w:rFonts w:ascii="Arial Narrow" w:hAnsi="Arial Narrow" w:cs="Arial"/>
        </w:rPr>
        <w:t>, 2016.</w:t>
      </w:r>
    </w:p>
    <w:p w:rsidR="00CE2DB0" w:rsidRPr="00CE2DB0" w:rsidRDefault="00CE2DB0" w:rsidP="00A63582">
      <w:pPr>
        <w:widowControl w:val="0"/>
        <w:numPr>
          <w:ilvl w:val="0"/>
          <w:numId w:val="5"/>
        </w:numPr>
        <w:tabs>
          <w:tab w:val="left" w:pos="264"/>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Arial Narrow" w:hAnsi="Arial Narrow"/>
        </w:rPr>
      </w:pPr>
      <w:r w:rsidRPr="00D96DB4">
        <w:rPr>
          <w:rFonts w:ascii="Arial Narrow" w:hAnsi="Arial Narrow"/>
          <w:b/>
        </w:rPr>
        <w:t>Low Cost Orthopaedic Implant Trials Created Using 3d Printing Technology.</w:t>
      </w:r>
      <w:r>
        <w:rPr>
          <w:rFonts w:ascii="Arial Narrow" w:hAnsi="Arial Narrow"/>
        </w:rPr>
        <w:t xml:space="preserve"> M. Frame, Bone Joint J 2016 vol. 98-B no. SUPP 1 134</w:t>
      </w:r>
    </w:p>
    <w:p w:rsidR="00917269" w:rsidRPr="00917269" w:rsidRDefault="00917269" w:rsidP="00A63582">
      <w:pPr>
        <w:widowControl w:val="0"/>
        <w:numPr>
          <w:ilvl w:val="0"/>
          <w:numId w:val="5"/>
        </w:numPr>
        <w:tabs>
          <w:tab w:val="left" w:pos="264"/>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Arial Narrow" w:hAnsi="Arial Narrow"/>
        </w:rPr>
      </w:pPr>
      <w:r w:rsidRPr="00917269">
        <w:rPr>
          <w:rFonts w:ascii="Arial Narrow" w:hAnsi="Arial Narrow"/>
          <w:b/>
        </w:rPr>
        <w:t>A Novel Method Of Preventing Embedded Metal Debris When High-Speed Burring Of Metal</w:t>
      </w:r>
      <w:r w:rsidRPr="00917269">
        <w:rPr>
          <w:rFonts w:ascii="Arial Narrow" w:hAnsi="Arial Narrow"/>
        </w:rPr>
        <w:t>, M Frame, K.B. Ferguson and B Jones Bone Joint J 2014 vol. 96-B no. SUPP 7 4</w:t>
      </w:r>
    </w:p>
    <w:p w:rsidR="005A0A6D" w:rsidRDefault="005A0A6D" w:rsidP="00A63582">
      <w:pPr>
        <w:widowControl w:val="0"/>
        <w:numPr>
          <w:ilvl w:val="0"/>
          <w:numId w:val="5"/>
        </w:numPr>
        <w:tabs>
          <w:tab w:val="left" w:pos="264"/>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Arial Narrow" w:hAnsi="Arial Narrow"/>
        </w:rPr>
      </w:pPr>
      <w:r>
        <w:rPr>
          <w:rFonts w:ascii="Arial Narrow" w:hAnsi="Arial Narrow"/>
          <w:b/>
        </w:rPr>
        <w:t>DIY 3D Printing o</w:t>
      </w:r>
      <w:r w:rsidRPr="005A0A6D">
        <w:rPr>
          <w:rFonts w:ascii="Arial Narrow" w:hAnsi="Arial Narrow"/>
          <w:b/>
        </w:rPr>
        <w:t>f Custom Orthopaedic Implants: A Proof Of Concept Study</w:t>
      </w:r>
      <w:r>
        <w:rPr>
          <w:rFonts w:ascii="Arial Narrow" w:hAnsi="Arial Narrow"/>
        </w:rPr>
        <w:t xml:space="preserve"> M C Frame, </w:t>
      </w:r>
      <w:r w:rsidRPr="005A0A6D">
        <w:rPr>
          <w:rFonts w:ascii="Arial Narrow" w:hAnsi="Arial Narrow"/>
        </w:rPr>
        <w:t xml:space="preserve">Bone Joint J </w:t>
      </w:r>
      <w:r>
        <w:rPr>
          <w:rFonts w:ascii="Arial Narrow" w:hAnsi="Arial Narrow"/>
        </w:rPr>
        <w:t xml:space="preserve">2014 vol. 96-B no. SUPP 11 322 </w:t>
      </w:r>
    </w:p>
    <w:p w:rsidR="008E1AE3" w:rsidRPr="005A0A6D" w:rsidRDefault="008E1AE3" w:rsidP="00E578EE">
      <w:pPr>
        <w:widowControl w:val="0"/>
        <w:tabs>
          <w:tab w:val="left" w:pos="264"/>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ind w:left="720"/>
        <w:rPr>
          <w:rFonts w:ascii="Arial Narrow" w:hAnsi="Arial Narrow"/>
        </w:rPr>
      </w:pPr>
    </w:p>
    <w:p w:rsidR="00D96DB4" w:rsidRPr="00A63582" w:rsidRDefault="007C1436" w:rsidP="00A63582">
      <w:pPr>
        <w:widowControl w:val="0"/>
        <w:numPr>
          <w:ilvl w:val="0"/>
          <w:numId w:val="5"/>
        </w:numPr>
        <w:tabs>
          <w:tab w:val="left" w:pos="264"/>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Arial Narrow" w:hAnsi="Arial Narrow"/>
        </w:rPr>
      </w:pPr>
      <w:r w:rsidRPr="00815B4E">
        <w:rPr>
          <w:rFonts w:ascii="Arial Narrow" w:hAnsi="Arial Narrow"/>
          <w:b/>
        </w:rPr>
        <w:t>DIY 3D Printing of Custom Orthopaedic Implants: A Proof of Concept Study.</w:t>
      </w:r>
      <w:r w:rsidR="00F8059C">
        <w:rPr>
          <w:rFonts w:ascii="Arial Narrow" w:hAnsi="Arial Narrow"/>
        </w:rPr>
        <w:t xml:space="preserve"> M C Frame, W J</w:t>
      </w:r>
      <w:r>
        <w:rPr>
          <w:rFonts w:ascii="Arial Narrow" w:hAnsi="Arial Narrow"/>
        </w:rPr>
        <w:t xml:space="preserve"> Leach, </w:t>
      </w:r>
      <w:r w:rsidR="00815B4E">
        <w:rPr>
          <w:rFonts w:ascii="Arial Narrow" w:hAnsi="Arial Narrow"/>
        </w:rPr>
        <w:t>Journal of Surgical Technology International, January 2014, Vol. 25.</w:t>
      </w:r>
    </w:p>
    <w:p w:rsidR="00D96DB4" w:rsidRPr="00A63582" w:rsidRDefault="00D96DB4" w:rsidP="00A63582">
      <w:pPr>
        <w:widowControl w:val="0"/>
        <w:numPr>
          <w:ilvl w:val="0"/>
          <w:numId w:val="5"/>
        </w:numPr>
        <w:tabs>
          <w:tab w:val="left" w:pos="264"/>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Arial Narrow" w:hAnsi="Arial Narrow"/>
        </w:rPr>
      </w:pPr>
      <w:r w:rsidRPr="00D96DB4">
        <w:rPr>
          <w:rFonts w:ascii="Arial Narrow" w:hAnsi="Arial Narrow"/>
          <w:b/>
        </w:rPr>
        <w:t xml:space="preserve">A Novel Technique </w:t>
      </w:r>
      <w:proofErr w:type="gramStart"/>
      <w:r w:rsidRPr="00D96DB4">
        <w:rPr>
          <w:rFonts w:ascii="Arial Narrow" w:hAnsi="Arial Narrow"/>
          <w:b/>
        </w:rPr>
        <w:t>For</w:t>
      </w:r>
      <w:proofErr w:type="gramEnd"/>
      <w:r w:rsidRPr="00D96DB4">
        <w:rPr>
          <w:rFonts w:ascii="Arial Narrow" w:hAnsi="Arial Narrow"/>
          <w:b/>
        </w:rPr>
        <w:t xml:space="preserve"> Pre-Operative Planning Of Severe Acetabular Defects During Revision Hip Arthroplasty</w:t>
      </w:r>
      <w:r w:rsidR="004E6B02">
        <w:rPr>
          <w:rFonts w:ascii="Arial Narrow" w:hAnsi="Arial Narrow"/>
        </w:rPr>
        <w:t xml:space="preserve">. </w:t>
      </w:r>
      <w:proofErr w:type="spellStart"/>
      <w:r w:rsidR="004E6B02">
        <w:rPr>
          <w:rFonts w:ascii="Arial Narrow" w:hAnsi="Arial Narrow"/>
        </w:rPr>
        <w:t>N.Sciberras</w:t>
      </w:r>
      <w:proofErr w:type="spellEnd"/>
      <w:r w:rsidR="004E6B02">
        <w:rPr>
          <w:rFonts w:ascii="Arial Narrow" w:hAnsi="Arial Narrow"/>
        </w:rPr>
        <w:t xml:space="preserve">, M.C. </w:t>
      </w:r>
      <w:r w:rsidRPr="00D96DB4">
        <w:rPr>
          <w:rFonts w:ascii="Arial Narrow" w:hAnsi="Arial Narrow"/>
        </w:rPr>
        <w:t>Frame,</w:t>
      </w:r>
      <w:r w:rsidR="004E6B02">
        <w:rPr>
          <w:rFonts w:ascii="Arial Narrow" w:hAnsi="Arial Narrow"/>
        </w:rPr>
        <w:t xml:space="preserve"> </w:t>
      </w:r>
      <w:proofErr w:type="spellStart"/>
      <w:r w:rsidRPr="00D96DB4">
        <w:rPr>
          <w:rFonts w:ascii="Arial Narrow" w:hAnsi="Arial Narrow"/>
        </w:rPr>
        <w:t>R.G.Bharadwaj</w:t>
      </w:r>
      <w:proofErr w:type="spellEnd"/>
      <w:r w:rsidRPr="00D96DB4">
        <w:rPr>
          <w:rFonts w:ascii="Arial Narrow" w:hAnsi="Arial Narrow"/>
        </w:rPr>
        <w:t>,</w:t>
      </w:r>
      <w:r w:rsidR="004E6B02">
        <w:rPr>
          <w:rFonts w:ascii="Arial Narrow" w:hAnsi="Arial Narrow"/>
        </w:rPr>
        <w:t xml:space="preserve"> </w:t>
      </w:r>
      <w:proofErr w:type="spellStart"/>
      <w:r w:rsidRPr="00D96DB4">
        <w:rPr>
          <w:rFonts w:ascii="Arial Narrow" w:hAnsi="Arial Narrow"/>
        </w:rPr>
        <w:t>G.Holt</w:t>
      </w:r>
      <w:proofErr w:type="spellEnd"/>
      <w:r w:rsidRPr="00D96DB4">
        <w:rPr>
          <w:rFonts w:ascii="Arial Narrow" w:hAnsi="Arial Narrow"/>
        </w:rPr>
        <w:t xml:space="preserve">, </w:t>
      </w:r>
      <w:proofErr w:type="spellStart"/>
      <w:r w:rsidRPr="00D96DB4">
        <w:rPr>
          <w:rFonts w:ascii="Arial Narrow" w:hAnsi="Arial Narrow"/>
        </w:rPr>
        <w:t>M.A.Khan.Bone</w:t>
      </w:r>
      <w:proofErr w:type="spellEnd"/>
      <w:r w:rsidRPr="00D96DB4">
        <w:rPr>
          <w:rFonts w:ascii="Arial Narrow" w:hAnsi="Arial Narrow"/>
        </w:rPr>
        <w:t xml:space="preserve"> </w:t>
      </w:r>
      <w:r w:rsidRPr="00D96DB4">
        <w:rPr>
          <w:rFonts w:ascii="Arial Narrow" w:hAnsi="Arial Narrow"/>
        </w:rPr>
        <w:lastRenderedPageBreak/>
        <w:t>Joint J 2013 vol. 95-B no. SUPP 30 63</w:t>
      </w:r>
    </w:p>
    <w:p w:rsidR="00D96DB4" w:rsidRPr="00A63582" w:rsidRDefault="00D96DB4" w:rsidP="00A63582">
      <w:pPr>
        <w:widowControl w:val="0"/>
        <w:numPr>
          <w:ilvl w:val="0"/>
          <w:numId w:val="5"/>
        </w:numPr>
        <w:tabs>
          <w:tab w:val="left" w:pos="264"/>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Arial Narrow" w:hAnsi="Arial Narrow"/>
        </w:rPr>
      </w:pPr>
      <w:r>
        <w:rPr>
          <w:rFonts w:ascii="Arial Narrow" w:hAnsi="Arial Narrow"/>
          <w:b/>
        </w:rPr>
        <w:t>DIY 3D</w:t>
      </w:r>
      <w:r w:rsidRPr="00D96DB4">
        <w:rPr>
          <w:rFonts w:ascii="Arial Narrow" w:hAnsi="Arial Narrow"/>
          <w:b/>
        </w:rPr>
        <w:t xml:space="preserve"> Printing Of Custom Orthopaedic Implants: The Radial Head</w:t>
      </w:r>
      <w:r w:rsidRPr="00D96DB4">
        <w:rPr>
          <w:rFonts w:ascii="Arial Narrow" w:hAnsi="Arial Narrow"/>
        </w:rPr>
        <w:t>. M C Frame. Bone Joint J 2013 vol. 95-B no. SUPP 30 62</w:t>
      </w:r>
    </w:p>
    <w:p w:rsidR="00654469" w:rsidRPr="00A63582" w:rsidRDefault="00654469" w:rsidP="00A63582">
      <w:pPr>
        <w:widowControl w:val="0"/>
        <w:numPr>
          <w:ilvl w:val="0"/>
          <w:numId w:val="5"/>
        </w:numPr>
        <w:tabs>
          <w:tab w:val="left" w:pos="264"/>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Arial Narrow" w:hAnsi="Arial Narrow"/>
        </w:rPr>
      </w:pPr>
      <w:r w:rsidRPr="00654469">
        <w:rPr>
          <w:rFonts w:ascii="Arial Narrow" w:hAnsi="Arial Narrow"/>
          <w:b/>
        </w:rPr>
        <w:t>Rapid Prototyping In Orthopaedic Surgery - A User's Guide </w:t>
      </w:r>
      <w:r w:rsidRPr="00654469">
        <w:rPr>
          <w:rFonts w:ascii="Arial Narrow" w:hAnsi="Arial Narrow"/>
        </w:rPr>
        <w:t> M. C. Frame, J. S. Huntley</w:t>
      </w:r>
      <w:r>
        <w:rPr>
          <w:rFonts w:ascii="Arial Narrow" w:hAnsi="Arial Narrow"/>
        </w:rPr>
        <w:t xml:space="preserve">, </w:t>
      </w:r>
      <w:r>
        <w:rPr>
          <w:rFonts w:ascii="Arial Narrow" w:hAnsi="Arial Narrow"/>
          <w:color w:val="1C1C1C"/>
          <w:lang w:val="en-US"/>
        </w:rPr>
        <w:t xml:space="preserve">J Bone Joint Surg Br </w:t>
      </w:r>
      <w:r w:rsidRPr="00654469">
        <w:rPr>
          <w:rFonts w:ascii="Arial Narrow" w:hAnsi="Arial Narrow"/>
        </w:rPr>
        <w:t>Orthopaedic Proceedings June 2012 94-B: 9-9</w:t>
      </w:r>
    </w:p>
    <w:p w:rsidR="00654469" w:rsidRPr="00A63582" w:rsidRDefault="00654469" w:rsidP="00A63582">
      <w:pPr>
        <w:widowControl w:val="0"/>
        <w:numPr>
          <w:ilvl w:val="0"/>
          <w:numId w:val="5"/>
        </w:numPr>
        <w:tabs>
          <w:tab w:val="left" w:pos="264"/>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Arial Narrow" w:hAnsi="Arial Narrow"/>
        </w:rPr>
      </w:pPr>
      <w:r w:rsidRPr="00654469">
        <w:rPr>
          <w:rFonts w:ascii="Arial Narrow" w:hAnsi="Arial Narrow"/>
          <w:b/>
        </w:rPr>
        <w:t>The Fidelity Of Rapid Prototyping For Bone Using The Human Patella As A Test Case</w:t>
      </w:r>
      <w:r>
        <w:rPr>
          <w:rFonts w:ascii="Arial Narrow" w:hAnsi="Arial Narrow"/>
        </w:rPr>
        <w:t xml:space="preserve"> , </w:t>
      </w:r>
      <w:r w:rsidRPr="00654469">
        <w:rPr>
          <w:rFonts w:ascii="Arial Narrow" w:hAnsi="Arial Narrow"/>
        </w:rPr>
        <w:t>J. S. Huntley, M. C. Frame, J. McCaul, K. Little, G. J. Irwin</w:t>
      </w:r>
      <w:r>
        <w:rPr>
          <w:rFonts w:ascii="Arial Narrow" w:hAnsi="Arial Narrow"/>
        </w:rPr>
        <w:t xml:space="preserve">, </w:t>
      </w:r>
      <w:r>
        <w:rPr>
          <w:rFonts w:ascii="Arial Narrow" w:hAnsi="Arial Narrow"/>
          <w:color w:val="1C1C1C"/>
          <w:lang w:val="en-US"/>
        </w:rPr>
        <w:t>J Bone Joint Surg Br</w:t>
      </w:r>
      <w:r>
        <w:rPr>
          <w:rFonts w:ascii="Arial Narrow" w:hAnsi="Arial Narrow"/>
        </w:rPr>
        <w:t xml:space="preserve"> </w:t>
      </w:r>
      <w:r w:rsidRPr="00654469">
        <w:rPr>
          <w:rFonts w:ascii="Arial Narrow" w:hAnsi="Arial Narrow"/>
        </w:rPr>
        <w:t xml:space="preserve">Orthopaedic Proceedings June 2012 94-B: </w:t>
      </w:r>
      <w:r w:rsidR="00A63582">
        <w:rPr>
          <w:rFonts w:ascii="Arial Narrow" w:hAnsi="Arial Narrow"/>
        </w:rPr>
        <w:t>10-11</w:t>
      </w:r>
    </w:p>
    <w:p w:rsidR="00B917CC" w:rsidRPr="00A63582" w:rsidRDefault="004F69E0" w:rsidP="00A63582">
      <w:pPr>
        <w:widowControl w:val="0"/>
        <w:numPr>
          <w:ilvl w:val="0"/>
          <w:numId w:val="5"/>
        </w:numPr>
        <w:tabs>
          <w:tab w:val="left" w:pos="264"/>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Arial Narrow" w:hAnsi="Arial Narrow"/>
        </w:rPr>
      </w:pPr>
      <w:r w:rsidRPr="004F69E0">
        <w:rPr>
          <w:rFonts w:ascii="Arial Narrow" w:hAnsi="Arial Narrow"/>
          <w:b/>
          <w:lang w:val="en-US"/>
        </w:rPr>
        <w:t xml:space="preserve">Rapid Prototyping in Orthopaedic Surgery: A User’s Guide, </w:t>
      </w:r>
      <w:r w:rsidRPr="004F69E0">
        <w:rPr>
          <w:rFonts w:ascii="Arial Narrow" w:hAnsi="Arial Narrow"/>
          <w:lang w:val="en-US"/>
        </w:rPr>
        <w:t>M.</w:t>
      </w:r>
      <w:r w:rsidR="00654469">
        <w:rPr>
          <w:rFonts w:ascii="Arial Narrow" w:hAnsi="Arial Narrow"/>
          <w:lang w:val="en-US"/>
        </w:rPr>
        <w:t xml:space="preserve"> C.</w:t>
      </w:r>
      <w:r w:rsidRPr="004F69E0">
        <w:rPr>
          <w:rFonts w:ascii="Arial Narrow" w:hAnsi="Arial Narrow"/>
          <w:lang w:val="en-US"/>
        </w:rPr>
        <w:t xml:space="preserve"> Frame and J. S. Huntley, The Scientific World Journal, Volume 2012, Article ID 838575</w:t>
      </w:r>
    </w:p>
    <w:p w:rsidR="00997E77" w:rsidRPr="00A63582" w:rsidRDefault="00B917CC" w:rsidP="00A63582">
      <w:pPr>
        <w:widowControl w:val="0"/>
        <w:numPr>
          <w:ilvl w:val="0"/>
          <w:numId w:val="5"/>
        </w:numPr>
        <w:tabs>
          <w:tab w:val="left" w:pos="264"/>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Arial Narrow" w:hAnsi="Arial Narrow"/>
        </w:rPr>
      </w:pPr>
      <w:r w:rsidRPr="00B917CC">
        <w:rPr>
          <w:rFonts w:ascii="Arial Narrow" w:hAnsi="Arial Narrow"/>
          <w:b/>
          <w:lang w:val="en-US"/>
        </w:rPr>
        <w:t xml:space="preserve">Plastic Bones Could Save the NHS Thousands of Pounds, </w:t>
      </w:r>
      <w:r w:rsidRPr="00B917CC">
        <w:rPr>
          <w:rFonts w:ascii="Arial Narrow" w:hAnsi="Arial Narrow"/>
          <w:lang w:val="en-US"/>
        </w:rPr>
        <w:t xml:space="preserve">Frame MC, The Operating Theatre Journal, </w:t>
      </w:r>
      <w:r>
        <w:rPr>
          <w:rFonts w:ascii="Arial Narrow" w:hAnsi="Arial Narrow"/>
          <w:lang w:val="en-US"/>
        </w:rPr>
        <w:t>November 2011 9:254</w:t>
      </w:r>
    </w:p>
    <w:p w:rsidR="004E6B02" w:rsidRPr="00A63582" w:rsidRDefault="00D560FC" w:rsidP="00A63582">
      <w:pPr>
        <w:numPr>
          <w:ilvl w:val="0"/>
          <w:numId w:val="5"/>
        </w:numPr>
        <w:tabs>
          <w:tab w:val="num" w:pos="720"/>
        </w:tabs>
        <w:ind w:left="720" w:hanging="360"/>
        <w:rPr>
          <w:rFonts w:ascii="Arial Narrow" w:hAnsi="Arial Narrow"/>
        </w:rPr>
      </w:pPr>
      <w:r w:rsidRPr="00997E77">
        <w:rPr>
          <w:rFonts w:ascii="Arial Narrow" w:hAnsi="Arial Narrow"/>
          <w:b/>
          <w:color w:val="1C1C1C"/>
          <w:lang w:val="en-US"/>
        </w:rPr>
        <w:t xml:space="preserve">Comparison Between Landmark (Point) Acquisition During Navigated Hip Replacement Using </w:t>
      </w:r>
      <w:proofErr w:type="gramStart"/>
      <w:r w:rsidRPr="00997E77">
        <w:rPr>
          <w:rFonts w:ascii="Arial Narrow" w:hAnsi="Arial Narrow"/>
          <w:b/>
          <w:color w:val="1C1C1C"/>
          <w:lang w:val="en-US"/>
        </w:rPr>
        <w:t>An</w:t>
      </w:r>
      <w:proofErr w:type="gramEnd"/>
      <w:r w:rsidRPr="00997E77">
        <w:rPr>
          <w:rFonts w:ascii="Arial Narrow" w:hAnsi="Arial Narrow"/>
          <w:b/>
          <w:color w:val="1C1C1C"/>
          <w:lang w:val="en-US"/>
        </w:rPr>
        <w:t xml:space="preserve"> Ultrasound Probe And A Percutaneous </w:t>
      </w:r>
      <w:proofErr w:type="spellStart"/>
      <w:r w:rsidRPr="00997E77">
        <w:rPr>
          <w:rFonts w:ascii="Arial Narrow" w:hAnsi="Arial Narrow"/>
          <w:b/>
          <w:color w:val="1C1C1C"/>
          <w:lang w:val="en-US"/>
        </w:rPr>
        <w:t>Digitiser</w:t>
      </w:r>
      <w:proofErr w:type="spellEnd"/>
      <w:r w:rsidRPr="00997E77">
        <w:rPr>
          <w:rFonts w:ascii="Arial Narrow" w:hAnsi="Arial Narrow"/>
          <w:b/>
          <w:color w:val="1C1C1C"/>
          <w:lang w:val="en-US"/>
        </w:rPr>
        <w:t xml:space="preserve"> Probe: A Cadaver Study</w:t>
      </w:r>
      <w:r>
        <w:rPr>
          <w:rFonts w:ascii="Arial Narrow" w:hAnsi="Arial Narrow"/>
          <w:color w:val="1C1C1C"/>
          <w:lang w:val="en-US"/>
        </w:rPr>
        <w:t>. M. O. Mathew, M.</w:t>
      </w:r>
      <w:r w:rsidR="00654469">
        <w:rPr>
          <w:rFonts w:ascii="Arial Narrow" w:hAnsi="Arial Narrow"/>
          <w:color w:val="1C1C1C"/>
          <w:lang w:val="en-US"/>
        </w:rPr>
        <w:t xml:space="preserve"> C.</w:t>
      </w:r>
      <w:r>
        <w:rPr>
          <w:rFonts w:ascii="Arial Narrow" w:hAnsi="Arial Narrow"/>
          <w:color w:val="1C1C1C"/>
          <w:lang w:val="en-US"/>
        </w:rPr>
        <w:t xml:space="preserve"> Frame Et Al; J Bone Joint Surg </w:t>
      </w:r>
      <w:proofErr w:type="gramStart"/>
      <w:r>
        <w:rPr>
          <w:rFonts w:ascii="Arial Narrow" w:hAnsi="Arial Narrow"/>
          <w:color w:val="1C1C1C"/>
          <w:lang w:val="en-US"/>
        </w:rPr>
        <w:t xml:space="preserve">Br </w:t>
      </w:r>
      <w:r w:rsidR="00036988">
        <w:rPr>
          <w:rFonts w:ascii="Arial Narrow" w:hAnsi="Arial Narrow"/>
          <w:color w:val="1C1C1C"/>
          <w:lang w:val="en-US"/>
        </w:rPr>
        <w:t>,</w:t>
      </w:r>
      <w:proofErr w:type="gramEnd"/>
      <w:r w:rsidR="00036988">
        <w:rPr>
          <w:rFonts w:ascii="Arial Narrow" w:hAnsi="Arial Narrow"/>
          <w:color w:val="1C1C1C"/>
          <w:lang w:val="en-US"/>
        </w:rPr>
        <w:t xml:space="preserve"> </w:t>
      </w:r>
      <w:r>
        <w:rPr>
          <w:rFonts w:ascii="Arial Narrow" w:hAnsi="Arial Narrow"/>
          <w:color w:val="1C1C1C"/>
          <w:lang w:val="en-US"/>
        </w:rPr>
        <w:t>Sep 2009; 91-B: 401.</w:t>
      </w:r>
    </w:p>
    <w:p w:rsidR="006A3512" w:rsidRDefault="006A3512" w:rsidP="00A63582">
      <w:pPr>
        <w:widowControl w:val="0"/>
        <w:numPr>
          <w:ilvl w:val="0"/>
          <w:numId w:val="5"/>
        </w:numPr>
        <w:tabs>
          <w:tab w:val="left" w:pos="264"/>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Arial Narrow" w:hAnsi="Arial Narrow"/>
        </w:rPr>
      </w:pPr>
      <w:r>
        <w:rPr>
          <w:rFonts w:ascii="Arial Narrow" w:hAnsi="Arial Narrow"/>
          <w:b/>
          <w:lang w:val="en-US"/>
        </w:rPr>
        <w:t>“</w:t>
      </w:r>
      <w:r w:rsidR="004E6B02" w:rsidRPr="00B917CC">
        <w:rPr>
          <w:rFonts w:ascii="Arial Narrow" w:hAnsi="Arial Narrow"/>
          <w:b/>
          <w:lang w:val="en-US"/>
        </w:rPr>
        <w:t>The Way I see it…” The Problem with Doctors.</w:t>
      </w:r>
      <w:r w:rsidR="004E6B02" w:rsidRPr="00B917CC">
        <w:rPr>
          <w:rFonts w:ascii="Arial Narrow" w:hAnsi="Arial Narrow"/>
          <w:lang w:val="en-US"/>
        </w:rPr>
        <w:t xml:space="preserve"> Frame MC, BMJ, 10</w:t>
      </w:r>
      <w:r w:rsidR="004E6B02" w:rsidRPr="00B917CC">
        <w:rPr>
          <w:rFonts w:ascii="Arial Narrow" w:hAnsi="Arial Narrow"/>
          <w:vertAlign w:val="superscript"/>
          <w:lang w:val="en-US"/>
        </w:rPr>
        <w:t>th</w:t>
      </w:r>
      <w:r w:rsidR="004E6B02" w:rsidRPr="00B917CC">
        <w:rPr>
          <w:rFonts w:ascii="Arial Narrow" w:hAnsi="Arial Narrow"/>
          <w:lang w:val="en-US"/>
        </w:rPr>
        <w:t xml:space="preserve"> March 2006</w:t>
      </w:r>
    </w:p>
    <w:p w:rsidR="00A63582" w:rsidRPr="00A63582" w:rsidRDefault="00A63582" w:rsidP="00A63582">
      <w:pPr>
        <w:widowControl w:val="0"/>
        <w:numPr>
          <w:ilvl w:val="0"/>
          <w:numId w:val="5"/>
        </w:numPr>
        <w:tabs>
          <w:tab w:val="left" w:pos="264"/>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Arial Narrow" w:hAnsi="Arial Narrow"/>
        </w:rPr>
      </w:pPr>
      <w:r w:rsidRPr="00A63582">
        <w:rPr>
          <w:rFonts w:ascii="Arial Narrow" w:hAnsi="Arial Narrow"/>
          <w:b/>
        </w:rPr>
        <w:t>History of the Heart Transplant,</w:t>
      </w:r>
      <w:r w:rsidRPr="00A63582">
        <w:rPr>
          <w:rFonts w:ascii="Arial Narrow" w:hAnsi="Arial Narrow"/>
        </w:rPr>
        <w:t xml:space="preserve"> Aberdeen University Medical School Journal, p23. 2002</w:t>
      </w:r>
    </w:p>
    <w:p w:rsidR="00DB6972" w:rsidRDefault="00DB6972" w:rsidP="00A63582">
      <w:pPr>
        <w:rPr>
          <w:rFonts w:ascii="Arial Narrow" w:hAnsi="Arial Narrow"/>
        </w:rPr>
      </w:pPr>
    </w:p>
    <w:p w:rsidR="00D560FC" w:rsidRDefault="00D560FC" w:rsidP="00A63582">
      <w:pPr>
        <w:pStyle w:val="Heading3A"/>
        <w:rPr>
          <w:rFonts w:ascii="Arial Black" w:hAnsi="Arial Black"/>
        </w:rPr>
      </w:pPr>
      <w:r>
        <w:rPr>
          <w:rFonts w:ascii="Arial Black" w:hAnsi="Arial Black"/>
        </w:rPr>
        <w:t>ONGOING RESEARCH</w:t>
      </w:r>
      <w:r w:rsidR="00070BF6">
        <w:rPr>
          <w:rFonts w:ascii="Arial Black" w:hAnsi="Arial Black"/>
        </w:rPr>
        <w:t>/PROJECTS</w:t>
      </w:r>
    </w:p>
    <w:p w:rsidR="006B6AD7" w:rsidRDefault="006B6AD7" w:rsidP="00A63582">
      <w:pPr>
        <w:rPr>
          <w:rFonts w:ascii="Arial Narrow" w:hAnsi="Arial Narrow"/>
        </w:rPr>
      </w:pPr>
    </w:p>
    <w:p w:rsidR="002E716E" w:rsidRPr="002E716E" w:rsidRDefault="002E716E" w:rsidP="002E716E">
      <w:pPr>
        <w:numPr>
          <w:ilvl w:val="0"/>
          <w:numId w:val="23"/>
        </w:numPr>
        <w:ind w:left="709"/>
        <w:rPr>
          <w:rFonts w:ascii="Arial Narrow" w:hAnsi="Arial Narrow"/>
          <w:szCs w:val="22"/>
        </w:rPr>
      </w:pPr>
      <w:r>
        <w:rPr>
          <w:rFonts w:ascii="Arial Narrow" w:hAnsi="Arial Narrow"/>
          <w:b/>
          <w:szCs w:val="22"/>
        </w:rPr>
        <w:t xml:space="preserve">NIHR Study – Multicentre controlled trial in comparing new agent for VTE prevention. </w:t>
      </w:r>
      <w:r w:rsidRPr="009521D2">
        <w:rPr>
          <w:rFonts w:ascii="Arial Narrow" w:hAnsi="Arial Narrow"/>
          <w:szCs w:val="22"/>
        </w:rPr>
        <w:t>University Hospital Southampton.</w:t>
      </w:r>
    </w:p>
    <w:p w:rsidR="00482D3C" w:rsidRDefault="00482D3C" w:rsidP="00A63582">
      <w:pPr>
        <w:rPr>
          <w:rFonts w:ascii="Arial Narrow" w:hAnsi="Arial Narrow"/>
          <w:sz w:val="20"/>
          <w:lang w:val="en-US"/>
        </w:rPr>
      </w:pPr>
    </w:p>
    <w:p w:rsidR="00D560FC" w:rsidRPr="006B6AD7" w:rsidRDefault="000154EC" w:rsidP="00A63582">
      <w:pPr>
        <w:pStyle w:val="Heading3A"/>
        <w:rPr>
          <w:rFonts w:ascii="Arial Black" w:hAnsi="Arial Black"/>
        </w:rPr>
      </w:pPr>
      <w:r>
        <w:rPr>
          <w:rFonts w:ascii="Arial Black" w:hAnsi="Arial Black"/>
        </w:rPr>
        <w:t>OTHER PUBLICATIONS/BROADCASTS</w:t>
      </w:r>
    </w:p>
    <w:p w:rsidR="00D560FC" w:rsidRDefault="00D560FC" w:rsidP="00A63582">
      <w:pPr>
        <w:tabs>
          <w:tab w:val="left" w:pos="780"/>
          <w:tab w:val="left" w:pos="2268"/>
        </w:tabs>
        <w:ind w:left="360"/>
        <w:rPr>
          <w:rFonts w:ascii="Arial Narrow" w:hAnsi="Arial Narrow"/>
          <w:lang w:val="en-US"/>
        </w:rPr>
      </w:pPr>
    </w:p>
    <w:p w:rsidR="00926DE1" w:rsidRPr="00926DE1" w:rsidRDefault="00926DE1" w:rsidP="00A63582">
      <w:pPr>
        <w:numPr>
          <w:ilvl w:val="0"/>
          <w:numId w:val="6"/>
        </w:numPr>
        <w:tabs>
          <w:tab w:val="num" w:pos="720"/>
          <w:tab w:val="left" w:pos="780"/>
          <w:tab w:val="left" w:pos="2268"/>
        </w:tabs>
        <w:ind w:left="720" w:hanging="360"/>
        <w:rPr>
          <w:rFonts w:ascii="Arial Narrow" w:hAnsi="Arial Narrow"/>
          <w:iCs/>
          <w:lang w:val="en-US"/>
        </w:rPr>
      </w:pPr>
      <w:proofErr w:type="spellStart"/>
      <w:r w:rsidRPr="00926DE1">
        <w:rPr>
          <w:rFonts w:ascii="Arial Narrow" w:hAnsi="Arial Narrow"/>
          <w:b/>
          <w:iCs/>
          <w:lang w:val="en-US"/>
        </w:rPr>
        <w:t>FallLine</w:t>
      </w:r>
      <w:proofErr w:type="spellEnd"/>
      <w:r w:rsidRPr="00926DE1">
        <w:rPr>
          <w:rFonts w:ascii="Arial Narrow" w:hAnsi="Arial Narrow"/>
          <w:b/>
          <w:iCs/>
          <w:lang w:val="en-US"/>
        </w:rPr>
        <w:t xml:space="preserve"> Skiing, </w:t>
      </w:r>
      <w:proofErr w:type="gramStart"/>
      <w:r w:rsidRPr="00926DE1">
        <w:rPr>
          <w:rFonts w:ascii="Arial Narrow" w:hAnsi="Arial Narrow"/>
          <w:b/>
          <w:iCs/>
          <w:lang w:val="en-US"/>
        </w:rPr>
        <w:t xml:space="preserve">Magazine </w:t>
      </w:r>
      <w:r>
        <w:rPr>
          <w:rFonts w:ascii="Arial Narrow" w:hAnsi="Arial Narrow"/>
          <w:iCs/>
          <w:lang w:val="en-US"/>
        </w:rPr>
        <w:t>,</w:t>
      </w:r>
      <w:proofErr w:type="gramEnd"/>
      <w:r>
        <w:rPr>
          <w:rFonts w:ascii="Arial Narrow" w:hAnsi="Arial Narrow"/>
          <w:iCs/>
          <w:lang w:val="en-US"/>
        </w:rPr>
        <w:t xml:space="preserve"> Knees and Skiing – Regular column on tips for looking after your knees and new treatment options and rehab. </w:t>
      </w:r>
    </w:p>
    <w:p w:rsidR="005960D8" w:rsidRPr="005960D8" w:rsidRDefault="005960D8" w:rsidP="00A63582">
      <w:pPr>
        <w:numPr>
          <w:ilvl w:val="0"/>
          <w:numId w:val="6"/>
        </w:numPr>
        <w:tabs>
          <w:tab w:val="num" w:pos="720"/>
          <w:tab w:val="left" w:pos="780"/>
          <w:tab w:val="left" w:pos="2268"/>
        </w:tabs>
        <w:ind w:left="720" w:hanging="360"/>
        <w:rPr>
          <w:rFonts w:ascii="Arial Narrow" w:hAnsi="Arial Narrow"/>
          <w:iCs/>
          <w:lang w:val="en-US"/>
        </w:rPr>
      </w:pPr>
      <w:r w:rsidRPr="005960D8">
        <w:rPr>
          <w:rFonts w:ascii="Arial Narrow" w:hAnsi="Arial Narrow"/>
          <w:b/>
          <w:iCs/>
          <w:lang w:val="en-US"/>
        </w:rPr>
        <w:t>The Printed Object, Onassis Cultural Center, Athens, Greece</w:t>
      </w:r>
      <w:r>
        <w:rPr>
          <w:rFonts w:ascii="Arial Narrow" w:hAnsi="Arial Narrow"/>
          <w:iCs/>
          <w:lang w:val="en-US"/>
        </w:rPr>
        <w:t xml:space="preserve"> </w:t>
      </w:r>
      <w:r w:rsidR="00A61F57">
        <w:rPr>
          <w:rFonts w:ascii="Arial Narrow" w:hAnsi="Arial Narrow"/>
          <w:iCs/>
          <w:lang w:val="en-US"/>
        </w:rPr>
        <w:t>–</w:t>
      </w:r>
      <w:r>
        <w:rPr>
          <w:rFonts w:ascii="Arial Narrow" w:hAnsi="Arial Narrow"/>
          <w:iCs/>
          <w:lang w:val="en-US"/>
        </w:rPr>
        <w:t xml:space="preserve"> Invited</w:t>
      </w:r>
      <w:r w:rsidR="00A61F57">
        <w:rPr>
          <w:rFonts w:ascii="Arial Narrow" w:hAnsi="Arial Narrow"/>
          <w:iCs/>
          <w:lang w:val="en-US"/>
        </w:rPr>
        <w:t xml:space="preserve"> Expert to E</w:t>
      </w:r>
      <w:r>
        <w:rPr>
          <w:rFonts w:ascii="Arial Narrow" w:hAnsi="Arial Narrow"/>
          <w:iCs/>
          <w:lang w:val="en-US"/>
        </w:rPr>
        <w:t>xhibit of 3D Printing Research 12</w:t>
      </w:r>
      <w:r w:rsidRPr="005960D8">
        <w:rPr>
          <w:rFonts w:ascii="Arial Narrow" w:hAnsi="Arial Narrow"/>
          <w:iCs/>
          <w:vertAlign w:val="superscript"/>
          <w:lang w:val="en-US"/>
        </w:rPr>
        <w:t>th</w:t>
      </w:r>
      <w:r>
        <w:rPr>
          <w:rFonts w:ascii="Arial Narrow" w:hAnsi="Arial Narrow"/>
          <w:iCs/>
          <w:lang w:val="en-US"/>
        </w:rPr>
        <w:t xml:space="preserve"> Dec- 20</w:t>
      </w:r>
      <w:r w:rsidRPr="005960D8">
        <w:rPr>
          <w:rFonts w:ascii="Arial Narrow" w:hAnsi="Arial Narrow"/>
          <w:iCs/>
          <w:vertAlign w:val="superscript"/>
          <w:lang w:val="en-US"/>
        </w:rPr>
        <w:t>th</w:t>
      </w:r>
      <w:r>
        <w:rPr>
          <w:rFonts w:ascii="Arial Narrow" w:hAnsi="Arial Narrow"/>
          <w:iCs/>
          <w:lang w:val="en-US"/>
        </w:rPr>
        <w:t xml:space="preserve"> Jan 2014.</w:t>
      </w:r>
    </w:p>
    <w:p w:rsidR="006B6AD7" w:rsidRPr="00A63582" w:rsidRDefault="00EE505C" w:rsidP="00A63582">
      <w:pPr>
        <w:numPr>
          <w:ilvl w:val="0"/>
          <w:numId w:val="6"/>
        </w:numPr>
        <w:tabs>
          <w:tab w:val="num" w:pos="720"/>
          <w:tab w:val="left" w:pos="780"/>
          <w:tab w:val="left" w:pos="2268"/>
        </w:tabs>
        <w:ind w:left="720" w:hanging="360"/>
        <w:rPr>
          <w:rFonts w:ascii="Arial Narrow" w:hAnsi="Arial Narrow"/>
          <w:iCs/>
          <w:lang w:val="en-US"/>
        </w:rPr>
      </w:pPr>
      <w:r w:rsidRPr="00F42E66">
        <w:rPr>
          <w:rFonts w:ascii="Arial Narrow" w:hAnsi="Arial Narrow"/>
          <w:b/>
          <w:iCs/>
          <w:lang w:val="en-US"/>
        </w:rPr>
        <w:t xml:space="preserve">Surgeon 3-D Prints Bones To Save Money, Alex Knapp, Tech, </w:t>
      </w:r>
      <w:r w:rsidRPr="00F42E66">
        <w:rPr>
          <w:rFonts w:ascii="Arial Narrow" w:hAnsi="Arial Narrow"/>
          <w:iCs/>
          <w:lang w:val="en-US"/>
        </w:rPr>
        <w:t>Forbes Magazine</w:t>
      </w:r>
      <w:r w:rsidRPr="00F42E66">
        <w:rPr>
          <w:rFonts w:ascii="Arial Narrow" w:hAnsi="Arial Narrow"/>
          <w:b/>
          <w:iCs/>
          <w:lang w:val="en-US"/>
        </w:rPr>
        <w:t>,</w:t>
      </w:r>
      <w:r w:rsidRPr="00F42E66">
        <w:rPr>
          <w:rFonts w:ascii="Arial Narrow" w:hAnsi="Arial Narrow"/>
          <w:iCs/>
          <w:lang w:val="en-US"/>
        </w:rPr>
        <w:t xml:space="preserve"> 15</w:t>
      </w:r>
      <w:r w:rsidRPr="00F42E66">
        <w:rPr>
          <w:rFonts w:ascii="Arial Narrow" w:hAnsi="Arial Narrow"/>
          <w:iCs/>
          <w:vertAlign w:val="superscript"/>
          <w:lang w:val="en-US"/>
        </w:rPr>
        <w:t>th</w:t>
      </w:r>
      <w:r w:rsidR="00A63582">
        <w:rPr>
          <w:rFonts w:ascii="Arial Narrow" w:hAnsi="Arial Narrow"/>
          <w:iCs/>
          <w:lang w:val="en-US"/>
        </w:rPr>
        <w:t xml:space="preserve"> November 2011</w:t>
      </w:r>
    </w:p>
    <w:p w:rsidR="006B6AD7" w:rsidRPr="00A63582" w:rsidRDefault="006B6AD7" w:rsidP="00A63582">
      <w:pPr>
        <w:numPr>
          <w:ilvl w:val="0"/>
          <w:numId w:val="6"/>
        </w:numPr>
        <w:tabs>
          <w:tab w:val="num" w:pos="720"/>
          <w:tab w:val="left" w:pos="780"/>
          <w:tab w:val="left" w:pos="2268"/>
        </w:tabs>
        <w:ind w:left="720" w:hanging="360"/>
        <w:rPr>
          <w:rFonts w:ascii="Arial Narrow" w:hAnsi="Arial Narrow"/>
          <w:lang w:val="en-US"/>
        </w:rPr>
      </w:pPr>
      <w:r w:rsidRPr="00F42E66">
        <w:rPr>
          <w:rFonts w:ascii="Arial Narrow" w:hAnsi="Arial Narrow"/>
          <w:b/>
          <w:bCs/>
          <w:lang w:val="en-US"/>
        </w:rPr>
        <w:t xml:space="preserve">Plastic bones could save the NHS thousands of pounds, By Eleanor Bradford, </w:t>
      </w:r>
      <w:r w:rsidRPr="00F42E66">
        <w:rPr>
          <w:rFonts w:ascii="Arial Narrow" w:hAnsi="Arial Narrow"/>
          <w:lang w:val="en-US"/>
        </w:rPr>
        <w:t>BBC Scotland Health Corresponden</w:t>
      </w:r>
      <w:r w:rsidR="004838BD">
        <w:rPr>
          <w:rFonts w:ascii="Arial Narrow" w:hAnsi="Arial Narrow"/>
          <w:lang w:val="en-US"/>
        </w:rPr>
        <w:t xml:space="preserve">t, BBC News Website, </w:t>
      </w:r>
      <w:r w:rsidR="00A37C53">
        <w:rPr>
          <w:rFonts w:ascii="Arial Narrow" w:hAnsi="Arial Narrow"/>
          <w:bCs/>
          <w:lang w:val="en-US"/>
        </w:rPr>
        <w:t>November 2011</w:t>
      </w:r>
      <w:r w:rsidRPr="00F42E66">
        <w:rPr>
          <w:rFonts w:ascii="Arial Narrow" w:hAnsi="Arial Narrow"/>
          <w:bCs/>
          <w:lang w:val="en-US"/>
        </w:rPr>
        <w:t xml:space="preserve"> (</w:t>
      </w:r>
      <w:r w:rsidR="001D62C9" w:rsidRPr="00F42E66">
        <w:rPr>
          <w:rFonts w:ascii="Arial Narrow" w:hAnsi="Arial Narrow"/>
          <w:bCs/>
          <w:lang w:val="en-US"/>
        </w:rPr>
        <w:t>http://www.bbc.co.uk/news/uk-scotland-glasgow-west-15535438)</w:t>
      </w:r>
    </w:p>
    <w:p w:rsidR="001D62C9" w:rsidRPr="00A63582" w:rsidRDefault="001D62C9" w:rsidP="00A63582">
      <w:pPr>
        <w:numPr>
          <w:ilvl w:val="0"/>
          <w:numId w:val="6"/>
        </w:numPr>
        <w:tabs>
          <w:tab w:val="num" w:pos="720"/>
          <w:tab w:val="left" w:pos="780"/>
          <w:tab w:val="left" w:pos="2268"/>
        </w:tabs>
        <w:ind w:left="720" w:hanging="360"/>
        <w:rPr>
          <w:rFonts w:ascii="Arial Narrow" w:hAnsi="Arial Narrow"/>
          <w:lang w:val="en-US"/>
        </w:rPr>
      </w:pPr>
      <w:r w:rsidRPr="00F42E66">
        <w:rPr>
          <w:rFonts w:ascii="Arial Narrow" w:hAnsi="Arial Narrow"/>
          <w:b/>
          <w:lang w:val="en-US"/>
        </w:rPr>
        <w:t>Scottish Surgeon 3D Prints Bones for £70,</w:t>
      </w:r>
      <w:r w:rsidRPr="00F42E66">
        <w:rPr>
          <w:rFonts w:ascii="Arial Narrow" w:hAnsi="Arial Narrow"/>
          <w:lang w:val="en-US"/>
        </w:rPr>
        <w:t xml:space="preserve"> BBC Radio 4 National News, 6pm, November 1</w:t>
      </w:r>
      <w:r w:rsidRPr="00F42E66">
        <w:rPr>
          <w:rFonts w:ascii="Arial Narrow" w:hAnsi="Arial Narrow"/>
          <w:vertAlign w:val="superscript"/>
          <w:lang w:val="en-US"/>
        </w:rPr>
        <w:t>st</w:t>
      </w:r>
      <w:r w:rsidRPr="00F42E66">
        <w:rPr>
          <w:rFonts w:ascii="Arial Narrow" w:hAnsi="Arial Narrow"/>
          <w:lang w:val="en-US"/>
        </w:rPr>
        <w:t xml:space="preserve"> 2011</w:t>
      </w:r>
    </w:p>
    <w:p w:rsidR="00610B87" w:rsidRPr="00A63582" w:rsidRDefault="001D62C9" w:rsidP="00A63582">
      <w:pPr>
        <w:numPr>
          <w:ilvl w:val="0"/>
          <w:numId w:val="6"/>
        </w:numPr>
        <w:tabs>
          <w:tab w:val="num" w:pos="720"/>
          <w:tab w:val="left" w:pos="780"/>
          <w:tab w:val="left" w:pos="2268"/>
        </w:tabs>
        <w:ind w:left="720" w:hanging="360"/>
        <w:rPr>
          <w:rFonts w:ascii="Arial Narrow" w:hAnsi="Arial Narrow"/>
          <w:lang w:val="en-US"/>
        </w:rPr>
      </w:pPr>
      <w:r w:rsidRPr="00F42E66">
        <w:rPr>
          <w:rFonts w:ascii="Arial Narrow" w:hAnsi="Arial Narrow"/>
          <w:b/>
          <w:lang w:val="en-US"/>
        </w:rPr>
        <w:t xml:space="preserve">3D Printed Bones on a Budget, BBC Scotland Today National News Feature, </w:t>
      </w:r>
      <w:r w:rsidRPr="00F42E66">
        <w:rPr>
          <w:rFonts w:ascii="Arial Narrow" w:hAnsi="Arial Narrow"/>
          <w:lang w:val="en-US"/>
        </w:rPr>
        <w:t>Jackie Bird, November 1</w:t>
      </w:r>
      <w:r w:rsidRPr="00F42E66">
        <w:rPr>
          <w:rFonts w:ascii="Arial Narrow" w:hAnsi="Arial Narrow"/>
          <w:vertAlign w:val="superscript"/>
          <w:lang w:val="en-US"/>
        </w:rPr>
        <w:t>st</w:t>
      </w:r>
      <w:r w:rsidRPr="00F42E66">
        <w:rPr>
          <w:rFonts w:ascii="Arial Narrow" w:hAnsi="Arial Narrow"/>
          <w:lang w:val="en-US"/>
        </w:rPr>
        <w:t xml:space="preserve"> 2011</w:t>
      </w:r>
    </w:p>
    <w:p w:rsidR="00997E77" w:rsidRPr="00A63582" w:rsidRDefault="000154EC" w:rsidP="00A63582">
      <w:pPr>
        <w:numPr>
          <w:ilvl w:val="0"/>
          <w:numId w:val="6"/>
        </w:numPr>
        <w:tabs>
          <w:tab w:val="num" w:pos="720"/>
          <w:tab w:val="left" w:pos="780"/>
          <w:tab w:val="left" w:pos="2268"/>
        </w:tabs>
        <w:ind w:left="720" w:hanging="360"/>
        <w:rPr>
          <w:rFonts w:ascii="Arial Narrow" w:hAnsi="Arial Narrow"/>
          <w:lang w:val="en-US"/>
        </w:rPr>
      </w:pPr>
      <w:r w:rsidRPr="00F42E66">
        <w:rPr>
          <w:rFonts w:ascii="Arial Narrow" w:hAnsi="Arial Narrow"/>
          <w:b/>
          <w:lang w:val="en-US"/>
        </w:rPr>
        <w:t xml:space="preserve">Guest Interview on Technology Program ‘CLICK’- Medical 3D Printing, BBC World Service. </w:t>
      </w:r>
      <w:r w:rsidR="00E43765">
        <w:rPr>
          <w:rFonts w:ascii="Arial Narrow" w:hAnsi="Arial Narrow"/>
          <w:lang w:val="en-US"/>
        </w:rPr>
        <w:t xml:space="preserve">Oct. 4th 2011. (BBC </w:t>
      </w:r>
      <w:proofErr w:type="spellStart"/>
      <w:r w:rsidR="00E43765">
        <w:rPr>
          <w:rFonts w:ascii="Arial Narrow" w:hAnsi="Arial Narrow"/>
          <w:lang w:val="en-US"/>
        </w:rPr>
        <w:t>iPl</w:t>
      </w:r>
      <w:r w:rsidRPr="00F42E66">
        <w:rPr>
          <w:rFonts w:ascii="Arial Narrow" w:hAnsi="Arial Narrow"/>
          <w:lang w:val="en-US"/>
        </w:rPr>
        <w:t>ayer</w:t>
      </w:r>
      <w:proofErr w:type="spellEnd"/>
      <w:r w:rsidRPr="00F42E66">
        <w:rPr>
          <w:rFonts w:ascii="Arial Narrow" w:hAnsi="Arial Narrow"/>
          <w:lang w:val="en-US"/>
        </w:rPr>
        <w:t xml:space="preserve">: </w:t>
      </w:r>
      <w:hyperlink r:id="rId10" w:history="1">
        <w:r w:rsidRPr="00F42E66">
          <w:rPr>
            <w:rStyle w:val="Hyperlink"/>
            <w:rFonts w:ascii="Arial Narrow" w:hAnsi="Arial Narrow"/>
            <w:color w:val="000000"/>
            <w:u w:val="none"/>
          </w:rPr>
          <w:t>http://www.bbc.co.uk/iplayer/episode/p00kfc95/Click_04_10_2011/</w:t>
        </w:r>
      </w:hyperlink>
      <w:r w:rsidRPr="00F42E66">
        <w:rPr>
          <w:rFonts w:ascii="Arial Narrow" w:hAnsi="Arial Narrow"/>
        </w:rPr>
        <w:t>)</w:t>
      </w:r>
    </w:p>
    <w:p w:rsidR="001D0FEE" w:rsidRDefault="000154EC" w:rsidP="00DB6972">
      <w:pPr>
        <w:numPr>
          <w:ilvl w:val="0"/>
          <w:numId w:val="6"/>
        </w:numPr>
        <w:tabs>
          <w:tab w:val="num" w:pos="720"/>
          <w:tab w:val="left" w:pos="780"/>
          <w:tab w:val="left" w:pos="2268"/>
        </w:tabs>
        <w:ind w:left="720" w:hanging="360"/>
      </w:pPr>
      <w:r w:rsidRPr="00EA30D3">
        <w:rPr>
          <w:rFonts w:ascii="Arial Narrow" w:hAnsi="Arial Narrow"/>
          <w:b/>
          <w:lang w:val="en-US"/>
        </w:rPr>
        <w:t xml:space="preserve">Featured article: </w:t>
      </w:r>
      <w:r w:rsidR="00D560FC" w:rsidRPr="00EA30D3">
        <w:rPr>
          <w:rFonts w:ascii="Arial Narrow" w:hAnsi="Arial Narrow"/>
          <w:b/>
          <w:lang w:val="en-US"/>
        </w:rPr>
        <w:t>Medical 3D Printing. A new approach</w:t>
      </w:r>
      <w:r w:rsidR="00D560FC" w:rsidRPr="00EA30D3">
        <w:rPr>
          <w:rFonts w:ascii="Arial Narrow" w:hAnsi="Arial Narrow"/>
          <w:lang w:val="en-US"/>
        </w:rPr>
        <w:t>,</w:t>
      </w:r>
      <w:r w:rsidR="00A37C53" w:rsidRPr="00EA30D3">
        <w:rPr>
          <w:rFonts w:ascii="Arial Narrow" w:hAnsi="Arial Narrow"/>
          <w:lang w:val="en-US"/>
        </w:rPr>
        <w:t xml:space="preserve"> </w:t>
      </w:r>
      <w:r w:rsidRPr="00EA30D3">
        <w:rPr>
          <w:rFonts w:ascii="Arial Narrow" w:hAnsi="Arial Narrow"/>
          <w:lang w:val="en-US"/>
        </w:rPr>
        <w:t>Shapeways.com. (</w:t>
      </w:r>
      <w:hyperlink r:id="rId11" w:history="1">
        <w:r w:rsidR="002C5449" w:rsidRPr="00EA30D3">
          <w:rPr>
            <w:rStyle w:val="Hyperlink"/>
            <w:rFonts w:ascii="Arial Narrow" w:hAnsi="Arial Narrow"/>
            <w:color w:val="000000"/>
            <w:u w:val="none"/>
          </w:rPr>
          <w:t>http://www.shapeways.com/blog/archives/995-3D-Printing-Bone-on-a-budget!.html</w:t>
        </w:r>
      </w:hyperlink>
      <w:r w:rsidR="004838BD" w:rsidRPr="00EA30D3">
        <w:rPr>
          <w:rStyle w:val="Hyperlink"/>
          <w:rFonts w:ascii="Arial Narrow" w:hAnsi="Arial Narrow"/>
          <w:color w:val="000000"/>
          <w:u w:val="none"/>
        </w:rPr>
        <w:t>)</w:t>
      </w:r>
      <w:r w:rsidRPr="00EA30D3">
        <w:rPr>
          <w:rStyle w:val="Hyperlink"/>
          <w:rFonts w:ascii="Arial Narrow" w:hAnsi="Arial Narrow"/>
          <w:color w:val="000000"/>
          <w:u w:val="none"/>
        </w:rPr>
        <w:t>, September 2011</w:t>
      </w:r>
    </w:p>
    <w:p w:rsidR="001D0FEE" w:rsidRDefault="001D0FEE" w:rsidP="00DB6972"/>
    <w:p w:rsidR="00D560FC" w:rsidRDefault="00EA30D3" w:rsidP="00A63582">
      <w:pPr>
        <w:pStyle w:val="Heading3A"/>
        <w:rPr>
          <w:rFonts w:ascii="Arial Black" w:hAnsi="Arial Black"/>
        </w:rPr>
      </w:pPr>
      <w:r>
        <w:rPr>
          <w:rFonts w:ascii="Arial Black" w:hAnsi="Arial Black"/>
        </w:rPr>
        <w:t>I</w:t>
      </w:r>
      <w:r w:rsidR="00DB0AAA">
        <w:rPr>
          <w:rFonts w:ascii="Arial Black" w:hAnsi="Arial Black"/>
        </w:rPr>
        <w:t xml:space="preserve">NTERNATIONAL </w:t>
      </w:r>
      <w:r w:rsidR="00F01FD9">
        <w:rPr>
          <w:rFonts w:ascii="Arial Black" w:hAnsi="Arial Black"/>
        </w:rPr>
        <w:t xml:space="preserve">PODIUM </w:t>
      </w:r>
      <w:r w:rsidR="00D560FC">
        <w:rPr>
          <w:rFonts w:ascii="Arial Black" w:hAnsi="Arial Black"/>
        </w:rPr>
        <w:t>PRESENTATIONS</w:t>
      </w:r>
    </w:p>
    <w:p w:rsidR="00DB0AAA" w:rsidRDefault="00DB0AAA" w:rsidP="00A63582"/>
    <w:p w:rsidR="002E716E" w:rsidRPr="002E716E" w:rsidRDefault="002E716E" w:rsidP="00662F95">
      <w:pPr>
        <w:numPr>
          <w:ilvl w:val="0"/>
          <w:numId w:val="8"/>
        </w:numPr>
        <w:rPr>
          <w:rStyle w:val="Strong"/>
          <w:rFonts w:ascii="Arial Narrow" w:hAnsi="Arial Narrow"/>
          <w:b w:val="0"/>
          <w:bCs w:val="0"/>
          <w:szCs w:val="22"/>
        </w:rPr>
      </w:pPr>
      <w:r w:rsidRPr="002E716E">
        <w:rPr>
          <w:rStyle w:val="Strong"/>
          <w:rFonts w:ascii="Arial Narrow" w:hAnsi="Arial Narrow" w:cs="Arial"/>
          <w:color w:val="222222"/>
          <w:szCs w:val="22"/>
          <w:shd w:val="clear" w:color="auto" w:fill="FFFFFF"/>
        </w:rPr>
        <w:t>Custom Anatomical 3D Printed Patient Specific ACL Femoral Tunnel Guide From MRI: A</w:t>
      </w:r>
    </w:p>
    <w:p w:rsidR="002E716E" w:rsidRPr="002E716E" w:rsidRDefault="002E716E" w:rsidP="002E716E">
      <w:pPr>
        <w:ind w:left="711"/>
        <w:rPr>
          <w:rFonts w:ascii="Arial Narrow" w:hAnsi="Arial Narrow"/>
          <w:szCs w:val="22"/>
        </w:rPr>
      </w:pPr>
      <w:r w:rsidRPr="002E716E">
        <w:rPr>
          <w:rStyle w:val="Strong"/>
          <w:rFonts w:ascii="Arial Narrow" w:hAnsi="Arial Narrow" w:cs="Arial"/>
          <w:color w:val="222222"/>
          <w:szCs w:val="22"/>
          <w:shd w:val="clear" w:color="auto" w:fill="FFFFFF"/>
        </w:rPr>
        <w:t xml:space="preserve">Proof </w:t>
      </w:r>
      <w:proofErr w:type="gramStart"/>
      <w:r w:rsidRPr="002E716E">
        <w:rPr>
          <w:rStyle w:val="Strong"/>
          <w:rFonts w:ascii="Arial Narrow" w:hAnsi="Arial Narrow" w:cs="Arial"/>
          <w:color w:val="222222"/>
          <w:szCs w:val="22"/>
          <w:shd w:val="clear" w:color="auto" w:fill="FFFFFF"/>
        </w:rPr>
        <w:t>Of</w:t>
      </w:r>
      <w:proofErr w:type="gramEnd"/>
      <w:r w:rsidRPr="002E716E">
        <w:rPr>
          <w:rStyle w:val="Strong"/>
          <w:rFonts w:ascii="Arial Narrow" w:hAnsi="Arial Narrow" w:cs="Arial"/>
          <w:color w:val="222222"/>
          <w:szCs w:val="22"/>
          <w:shd w:val="clear" w:color="auto" w:fill="FFFFFF"/>
        </w:rPr>
        <w:t xml:space="preserve"> Concept Study, </w:t>
      </w:r>
      <w:r w:rsidRPr="002E716E">
        <w:rPr>
          <w:rStyle w:val="Strong"/>
          <w:rFonts w:ascii="Arial Narrow" w:hAnsi="Arial Narrow" w:cs="Arial"/>
          <w:b w:val="0"/>
          <w:color w:val="222222"/>
          <w:szCs w:val="22"/>
          <w:shd w:val="clear" w:color="auto" w:fill="FFFFFF"/>
        </w:rPr>
        <w:t>1</w:t>
      </w:r>
      <w:r w:rsidRPr="002E716E">
        <w:rPr>
          <w:rFonts w:ascii="Arial Narrow" w:hAnsi="Arial Narrow" w:cs="Arial"/>
          <w:color w:val="222222"/>
          <w:szCs w:val="22"/>
          <w:shd w:val="clear" w:color="auto" w:fill="FFFFFF"/>
        </w:rPr>
        <w:t>8th EFORT Congress, Vienna, June 2017. M Frame, I Rankin, H Rehman.</w:t>
      </w:r>
    </w:p>
    <w:p w:rsidR="00C5081C" w:rsidRPr="00C5081C" w:rsidRDefault="00C5081C" w:rsidP="00662F95">
      <w:pPr>
        <w:numPr>
          <w:ilvl w:val="0"/>
          <w:numId w:val="8"/>
        </w:numPr>
        <w:rPr>
          <w:rFonts w:ascii="Arial Narrow" w:hAnsi="Arial Narrow"/>
          <w:szCs w:val="22"/>
        </w:rPr>
      </w:pPr>
      <w:r w:rsidRPr="00E81C37">
        <w:rPr>
          <w:rFonts w:ascii="Arial Narrow" w:hAnsi="Arial Narrow"/>
          <w:b/>
          <w:szCs w:val="22"/>
        </w:rPr>
        <w:lastRenderedPageBreak/>
        <w:t>Custom 3D printed ACL Femoral Guides from MRI</w:t>
      </w:r>
      <w:r>
        <w:rPr>
          <w:rFonts w:ascii="Arial Narrow" w:hAnsi="Arial Narrow"/>
          <w:b/>
          <w:szCs w:val="22"/>
        </w:rPr>
        <w:t xml:space="preserve"> </w:t>
      </w:r>
      <w:r w:rsidRPr="00C5081C">
        <w:rPr>
          <w:rFonts w:ascii="Arial Narrow" w:hAnsi="Arial Narrow"/>
          <w:szCs w:val="22"/>
        </w:rPr>
        <w:t xml:space="preserve">– MC Frame, Prof. D Barrett. </w:t>
      </w:r>
      <w:r w:rsidRPr="00C5081C">
        <w:rPr>
          <w:rFonts w:ascii="Arial Narrow" w:hAnsi="Arial Narrow"/>
          <w:szCs w:val="22"/>
        </w:rPr>
        <w:tab/>
        <w:t>University Hospital Southampton,</w:t>
      </w:r>
      <w:r>
        <w:rPr>
          <w:rFonts w:ascii="Arial Narrow" w:hAnsi="Arial Narrow"/>
          <w:b/>
          <w:szCs w:val="22"/>
        </w:rPr>
        <w:t xml:space="preserve"> </w:t>
      </w:r>
      <w:r w:rsidRPr="00DB6972">
        <w:rPr>
          <w:rStyle w:val="apple-converted-space"/>
          <w:rFonts w:ascii="Arial Narrow" w:hAnsi="Arial Narrow" w:cs="Arial"/>
          <w:szCs w:val="22"/>
          <w:shd w:val="clear" w:color="auto" w:fill="FFFFFF"/>
        </w:rPr>
        <w:t>ISTA (International Society for Technology in Arthroplasty</w:t>
      </w:r>
      <w:r>
        <w:rPr>
          <w:rStyle w:val="apple-converted-space"/>
          <w:rFonts w:ascii="Arial Narrow" w:hAnsi="Arial Narrow" w:cs="Arial"/>
          <w:szCs w:val="22"/>
          <w:shd w:val="clear" w:color="auto" w:fill="FFFFFF"/>
        </w:rPr>
        <w:t xml:space="preserve">) </w:t>
      </w:r>
      <w:r>
        <w:rPr>
          <w:rStyle w:val="apple-converted-space"/>
          <w:rFonts w:ascii="Arial Narrow" w:hAnsi="Arial Narrow" w:cs="Arial"/>
          <w:szCs w:val="22"/>
          <w:shd w:val="clear" w:color="auto" w:fill="FFFFFF"/>
        </w:rPr>
        <w:tab/>
        <w:t>October 2015, Vienna.</w:t>
      </w:r>
    </w:p>
    <w:p w:rsidR="00C5081C" w:rsidRPr="00C5081C" w:rsidRDefault="00C5081C" w:rsidP="00662F95">
      <w:pPr>
        <w:numPr>
          <w:ilvl w:val="0"/>
          <w:numId w:val="8"/>
        </w:numPr>
        <w:rPr>
          <w:rFonts w:ascii="Arial Narrow" w:hAnsi="Arial Narrow"/>
          <w:szCs w:val="22"/>
        </w:rPr>
      </w:pPr>
      <w:r w:rsidRPr="00E81C37">
        <w:rPr>
          <w:rFonts w:ascii="Arial Narrow" w:hAnsi="Arial Narrow"/>
          <w:b/>
          <w:szCs w:val="22"/>
        </w:rPr>
        <w:t>Custom 3D printed ACL Femoral Guides from MRI</w:t>
      </w:r>
      <w:r>
        <w:rPr>
          <w:rFonts w:ascii="Arial Narrow" w:hAnsi="Arial Narrow"/>
          <w:b/>
          <w:szCs w:val="22"/>
        </w:rPr>
        <w:t xml:space="preserve"> – proof of concept study. </w:t>
      </w:r>
      <w:r w:rsidRPr="00C5081C">
        <w:rPr>
          <w:rFonts w:ascii="Arial Narrow" w:hAnsi="Arial Narrow"/>
          <w:szCs w:val="22"/>
        </w:rPr>
        <w:t xml:space="preserve">– MC Frame, </w:t>
      </w:r>
      <w:r w:rsidRPr="00C5081C">
        <w:rPr>
          <w:rFonts w:ascii="Arial Narrow" w:hAnsi="Arial Narrow"/>
          <w:szCs w:val="22"/>
        </w:rPr>
        <w:tab/>
        <w:t xml:space="preserve">Prof. D Barrett. University Hospital Southampton, EORS (European Orthopaedic Research </w:t>
      </w:r>
      <w:r w:rsidRPr="00C5081C">
        <w:rPr>
          <w:rFonts w:ascii="Arial Narrow" w:hAnsi="Arial Narrow"/>
          <w:szCs w:val="22"/>
        </w:rPr>
        <w:tab/>
        <w:t>Society), September 2015, Bristol.</w:t>
      </w:r>
    </w:p>
    <w:p w:rsidR="00662F95" w:rsidRPr="00662F95" w:rsidRDefault="00662F95" w:rsidP="00662F95">
      <w:pPr>
        <w:numPr>
          <w:ilvl w:val="0"/>
          <w:numId w:val="8"/>
        </w:numPr>
        <w:rPr>
          <w:rFonts w:ascii="Arial Narrow" w:hAnsi="Arial Narrow"/>
          <w:szCs w:val="22"/>
        </w:rPr>
      </w:pPr>
      <w:r>
        <w:rPr>
          <w:rFonts w:ascii="Arial Narrow" w:hAnsi="Arial Narrow" w:cs="Arial"/>
          <w:b/>
          <w:szCs w:val="22"/>
          <w:shd w:val="clear" w:color="auto" w:fill="FFFFFF"/>
        </w:rPr>
        <w:t>Low Cost Orthopaedic</w:t>
      </w:r>
      <w:r w:rsidRPr="00DB6972">
        <w:rPr>
          <w:rFonts w:ascii="Arial Narrow" w:hAnsi="Arial Narrow" w:cs="Arial"/>
          <w:b/>
          <w:szCs w:val="22"/>
          <w:shd w:val="clear" w:color="auto" w:fill="FFFFFF"/>
        </w:rPr>
        <w:t xml:space="preserve"> Trials Created Using 3d Printing Technology</w:t>
      </w:r>
      <w:r w:rsidRPr="00DB6972">
        <w:rPr>
          <w:rStyle w:val="apple-converted-space"/>
          <w:rFonts w:ascii="Arial Narrow" w:hAnsi="Arial Narrow" w:cs="Arial"/>
          <w:szCs w:val="22"/>
          <w:shd w:val="clear" w:color="auto" w:fill="FFFFFF"/>
        </w:rPr>
        <w:t xml:space="preserve"> – MC Frame. Glasgow </w:t>
      </w:r>
      <w:r>
        <w:rPr>
          <w:rStyle w:val="apple-converted-space"/>
          <w:rFonts w:ascii="Arial Narrow" w:hAnsi="Arial Narrow" w:cs="Arial"/>
          <w:szCs w:val="22"/>
          <w:shd w:val="clear" w:color="auto" w:fill="FFFFFF"/>
        </w:rPr>
        <w:tab/>
      </w:r>
      <w:r w:rsidRPr="00DB6972">
        <w:rPr>
          <w:rStyle w:val="apple-converted-space"/>
          <w:rFonts w:ascii="Arial Narrow" w:hAnsi="Arial Narrow" w:cs="Arial"/>
          <w:szCs w:val="22"/>
          <w:shd w:val="clear" w:color="auto" w:fill="FFFFFF"/>
        </w:rPr>
        <w:t>Royal Infirmary. ISTA (International Society for Technology in Arthroplasty</w:t>
      </w:r>
      <w:r>
        <w:rPr>
          <w:rStyle w:val="apple-converted-space"/>
          <w:rFonts w:ascii="Arial Narrow" w:hAnsi="Arial Narrow" w:cs="Arial"/>
          <w:szCs w:val="22"/>
          <w:shd w:val="clear" w:color="auto" w:fill="FFFFFF"/>
        </w:rPr>
        <w:t>) –</w:t>
      </w:r>
      <w:r w:rsidRPr="00DB6972">
        <w:rPr>
          <w:rStyle w:val="apple-converted-space"/>
          <w:rFonts w:ascii="Arial Narrow" w:hAnsi="Arial Narrow" w:cs="Arial"/>
          <w:szCs w:val="22"/>
          <w:shd w:val="clear" w:color="auto" w:fill="FFFFFF"/>
        </w:rPr>
        <w:t xml:space="preserve"> </w:t>
      </w:r>
      <w:r w:rsidR="001D2BCA">
        <w:rPr>
          <w:rStyle w:val="apple-converted-space"/>
          <w:rFonts w:ascii="Arial Narrow" w:hAnsi="Arial Narrow" w:cs="Arial"/>
          <w:szCs w:val="22"/>
          <w:shd w:val="clear" w:color="auto" w:fill="FFFFFF"/>
        </w:rPr>
        <w:t xml:space="preserve">Sept </w:t>
      </w:r>
      <w:r w:rsidRPr="00DB6972">
        <w:rPr>
          <w:rStyle w:val="apple-converted-space"/>
          <w:rFonts w:ascii="Arial Narrow" w:hAnsi="Arial Narrow" w:cs="Arial"/>
          <w:szCs w:val="22"/>
          <w:shd w:val="clear" w:color="auto" w:fill="FFFFFF"/>
        </w:rPr>
        <w:t xml:space="preserve">2014 </w:t>
      </w:r>
      <w:r>
        <w:rPr>
          <w:rStyle w:val="apple-converted-space"/>
          <w:rFonts w:ascii="Arial Narrow" w:hAnsi="Arial Narrow" w:cs="Arial"/>
          <w:szCs w:val="22"/>
          <w:shd w:val="clear" w:color="auto" w:fill="FFFFFF"/>
        </w:rPr>
        <w:tab/>
      </w:r>
      <w:r w:rsidRPr="00DB6972">
        <w:rPr>
          <w:rStyle w:val="apple-converted-space"/>
          <w:rFonts w:ascii="Arial Narrow" w:hAnsi="Arial Narrow" w:cs="Arial"/>
          <w:szCs w:val="22"/>
          <w:shd w:val="clear" w:color="auto" w:fill="FFFFFF"/>
        </w:rPr>
        <w:t>Kyoto</w:t>
      </w:r>
      <w:r>
        <w:rPr>
          <w:rStyle w:val="apple-converted-space"/>
          <w:rFonts w:ascii="Arial Narrow" w:hAnsi="Arial Narrow" w:cs="Arial"/>
          <w:szCs w:val="22"/>
          <w:shd w:val="clear" w:color="auto" w:fill="FFFFFF"/>
        </w:rPr>
        <w:t xml:space="preserve">, </w:t>
      </w:r>
      <w:r w:rsidR="001D2BCA">
        <w:rPr>
          <w:rStyle w:val="apple-converted-space"/>
          <w:rFonts w:ascii="Arial Narrow" w:hAnsi="Arial Narrow" w:cs="Arial"/>
          <w:szCs w:val="22"/>
          <w:shd w:val="clear" w:color="auto" w:fill="FFFFFF"/>
        </w:rPr>
        <w:tab/>
      </w:r>
      <w:r>
        <w:rPr>
          <w:rStyle w:val="apple-converted-space"/>
          <w:rFonts w:ascii="Arial Narrow" w:hAnsi="Arial Narrow" w:cs="Arial"/>
          <w:szCs w:val="22"/>
          <w:shd w:val="clear" w:color="auto" w:fill="FFFFFF"/>
        </w:rPr>
        <w:t>Japan.</w:t>
      </w:r>
    </w:p>
    <w:p w:rsidR="00EE505C" w:rsidRPr="00A63582" w:rsidRDefault="00EE505C" w:rsidP="00A63582">
      <w:pPr>
        <w:numPr>
          <w:ilvl w:val="0"/>
          <w:numId w:val="8"/>
        </w:numPr>
        <w:tabs>
          <w:tab w:val="num" w:pos="720"/>
          <w:tab w:val="left" w:pos="780"/>
          <w:tab w:val="left" w:pos="2268"/>
        </w:tabs>
        <w:ind w:left="720" w:hanging="360"/>
        <w:rPr>
          <w:rFonts w:ascii="Arial Narrow" w:hAnsi="Arial Narrow"/>
          <w:lang w:val="en-US"/>
        </w:rPr>
      </w:pPr>
      <w:r w:rsidRPr="00EE505C">
        <w:rPr>
          <w:rFonts w:ascii="Arial Narrow" w:hAnsi="Arial Narrow"/>
          <w:b/>
          <w:lang w:val="en-US"/>
        </w:rPr>
        <w:t>DIY 3D Printing of Custom Orthopaedic Implants</w:t>
      </w:r>
      <w:r w:rsidR="00B917CC">
        <w:rPr>
          <w:rFonts w:ascii="Arial Narrow" w:hAnsi="Arial Narrow"/>
          <w:lang w:val="en-US"/>
        </w:rPr>
        <w:t>, Frame MC</w:t>
      </w:r>
      <w:r>
        <w:rPr>
          <w:rFonts w:ascii="Arial Narrow" w:hAnsi="Arial Narrow"/>
          <w:lang w:val="en-US"/>
        </w:rPr>
        <w:t>, CORS Internationa</w:t>
      </w:r>
      <w:r w:rsidR="00CE51E7">
        <w:rPr>
          <w:rFonts w:ascii="Arial Narrow" w:hAnsi="Arial Narrow"/>
          <w:lang w:val="en-US"/>
        </w:rPr>
        <w:t>l, Venice, Italy. November 2013</w:t>
      </w:r>
    </w:p>
    <w:p w:rsidR="00EE505C" w:rsidRPr="00A63582" w:rsidRDefault="00EE505C" w:rsidP="00A63582">
      <w:pPr>
        <w:numPr>
          <w:ilvl w:val="0"/>
          <w:numId w:val="8"/>
        </w:numPr>
        <w:tabs>
          <w:tab w:val="num" w:pos="720"/>
          <w:tab w:val="left" w:pos="780"/>
          <w:tab w:val="left" w:pos="2268"/>
        </w:tabs>
        <w:ind w:left="720" w:hanging="360"/>
        <w:rPr>
          <w:rFonts w:ascii="Arial Narrow" w:hAnsi="Arial Narrow"/>
          <w:lang w:val="en-US"/>
        </w:rPr>
      </w:pPr>
      <w:r w:rsidRPr="00EE505C">
        <w:rPr>
          <w:rFonts w:ascii="Arial Narrow" w:hAnsi="Arial Narrow"/>
          <w:b/>
          <w:lang w:val="en-US"/>
        </w:rPr>
        <w:t>DIY 3D Printed Orthopaedic Implants - A Feasibility Study</w:t>
      </w:r>
      <w:r>
        <w:rPr>
          <w:rFonts w:ascii="Arial Narrow" w:hAnsi="Arial Narrow"/>
          <w:lang w:val="en-US"/>
        </w:rPr>
        <w:t xml:space="preserve">, Frame MC, </w:t>
      </w:r>
      <w:r w:rsidRPr="00EE505C">
        <w:rPr>
          <w:rFonts w:ascii="Arial Narrow" w:hAnsi="Arial Narrow"/>
          <w:lang w:val="en-US"/>
        </w:rPr>
        <w:t>Edinburgh International Trauma Symposium and Orthopaedic Trauma Society</w:t>
      </w:r>
      <w:r>
        <w:rPr>
          <w:rFonts w:ascii="Arial Narrow" w:hAnsi="Arial Narrow"/>
          <w:lang w:val="en-US"/>
        </w:rPr>
        <w:t>,</w:t>
      </w:r>
      <w:r w:rsidR="00B917CC">
        <w:rPr>
          <w:rFonts w:ascii="Arial Narrow" w:hAnsi="Arial Narrow"/>
          <w:lang w:val="en-US"/>
        </w:rPr>
        <w:t xml:space="preserve"> Edinburgh, Scotland,</w:t>
      </w:r>
      <w:r>
        <w:rPr>
          <w:rFonts w:ascii="Arial Narrow" w:hAnsi="Arial Narrow"/>
          <w:lang w:val="en-US"/>
        </w:rPr>
        <w:t xml:space="preserve"> August 2013</w:t>
      </w:r>
    </w:p>
    <w:p w:rsidR="00DB0AAA" w:rsidRPr="006A3512" w:rsidRDefault="00DB0AAA" w:rsidP="00A63582">
      <w:pPr>
        <w:numPr>
          <w:ilvl w:val="0"/>
          <w:numId w:val="8"/>
        </w:numPr>
        <w:tabs>
          <w:tab w:val="num" w:pos="720"/>
          <w:tab w:val="left" w:pos="780"/>
          <w:tab w:val="left" w:pos="2268"/>
        </w:tabs>
        <w:ind w:left="720" w:hanging="360"/>
        <w:rPr>
          <w:rFonts w:ascii="Arial Narrow" w:hAnsi="Arial Narrow"/>
          <w:lang w:val="en-US"/>
        </w:rPr>
      </w:pPr>
      <w:r>
        <w:rPr>
          <w:rFonts w:ascii="Arial Narrow" w:hAnsi="Arial Narrow"/>
          <w:b/>
        </w:rPr>
        <w:t>Hands Free</w:t>
      </w:r>
      <w:r w:rsidRPr="00997E77">
        <w:rPr>
          <w:rFonts w:ascii="Arial Narrow" w:hAnsi="Arial Narrow"/>
          <w:b/>
        </w:rPr>
        <w:t xml:space="preserve"> Manipulation of X-rays using MS XBOX Kinect Stereoscopic Camera system</w:t>
      </w:r>
      <w:r>
        <w:rPr>
          <w:rFonts w:ascii="Arial Narrow" w:hAnsi="Arial Narrow"/>
          <w:b/>
        </w:rPr>
        <w:t xml:space="preserve"> in a Sterile environment</w:t>
      </w:r>
      <w:r>
        <w:rPr>
          <w:rFonts w:ascii="Arial Narrow" w:hAnsi="Arial Narrow"/>
        </w:rPr>
        <w:t>, Frame MC, Forth Valley Royal Hospital/ Glasgow Royal Infirmary,</w:t>
      </w:r>
      <w:r w:rsidRPr="00DB0AAA">
        <w:rPr>
          <w:rFonts w:ascii="Arial" w:eastAsia="Times New Roman" w:hAnsi="Arial" w:cs="Arial"/>
          <w:color w:val="222222"/>
          <w:sz w:val="20"/>
          <w:szCs w:val="20"/>
          <w:lang w:val="en-US"/>
        </w:rPr>
        <w:t xml:space="preserve"> </w:t>
      </w:r>
      <w:r w:rsidRPr="00DB0AAA">
        <w:rPr>
          <w:rFonts w:ascii="Arial Narrow" w:hAnsi="Arial Narrow"/>
          <w:lang w:val="en-US"/>
        </w:rPr>
        <w:t>Computer Assisted Radiology and Surger</w:t>
      </w:r>
      <w:r>
        <w:rPr>
          <w:rFonts w:ascii="Arial Narrow" w:hAnsi="Arial Narrow"/>
          <w:lang w:val="en-US"/>
        </w:rPr>
        <w:t>y - 26th International C</w:t>
      </w:r>
      <w:r w:rsidR="00CE51E7">
        <w:rPr>
          <w:rFonts w:ascii="Arial Narrow" w:hAnsi="Arial Narrow"/>
          <w:lang w:val="en-US"/>
        </w:rPr>
        <w:t>ongress, Pisa, Italy, July 2012</w:t>
      </w:r>
    </w:p>
    <w:p w:rsidR="00F01FD9" w:rsidRDefault="00F01FD9" w:rsidP="00A63582"/>
    <w:p w:rsidR="00DB0AAA" w:rsidRDefault="00DB0AAA" w:rsidP="00A63582">
      <w:pPr>
        <w:pStyle w:val="Heading3A"/>
        <w:rPr>
          <w:rFonts w:ascii="Arial Black" w:hAnsi="Arial Black"/>
        </w:rPr>
      </w:pPr>
      <w:r>
        <w:rPr>
          <w:rFonts w:ascii="Arial Black" w:hAnsi="Arial Black"/>
        </w:rPr>
        <w:t>INTERNATIONAL POSTER PRESENTATIONS</w:t>
      </w:r>
    </w:p>
    <w:p w:rsidR="00DB0AAA" w:rsidRDefault="00DB0AAA" w:rsidP="00A63582"/>
    <w:p w:rsidR="00DB0AAA" w:rsidRPr="00A63582" w:rsidRDefault="00DB0AAA" w:rsidP="00A63582">
      <w:pPr>
        <w:numPr>
          <w:ilvl w:val="0"/>
          <w:numId w:val="9"/>
        </w:numPr>
        <w:tabs>
          <w:tab w:val="num" w:pos="720"/>
          <w:tab w:val="left" w:pos="780"/>
          <w:tab w:val="left" w:pos="2268"/>
        </w:tabs>
        <w:ind w:left="720" w:hanging="360"/>
        <w:rPr>
          <w:rFonts w:ascii="Arial Narrow" w:hAnsi="Arial Narrow"/>
          <w:lang w:val="en-US"/>
        </w:rPr>
      </w:pPr>
      <w:r w:rsidRPr="00412BA6">
        <w:rPr>
          <w:rFonts w:ascii="Arial Narrow" w:hAnsi="Arial Narrow"/>
          <w:b/>
          <w:lang w:val="en-US"/>
        </w:rPr>
        <w:t>A Novel System For Hands Free Manipulation Of Digital X</w:t>
      </w:r>
      <w:r w:rsidR="00E43765">
        <w:rPr>
          <w:rFonts w:ascii="Arial Narrow" w:hAnsi="Arial Narrow"/>
          <w:b/>
          <w:lang w:val="en-US"/>
        </w:rPr>
        <w:t>-</w:t>
      </w:r>
      <w:r w:rsidRPr="00412BA6">
        <w:rPr>
          <w:rFonts w:ascii="Arial Narrow" w:hAnsi="Arial Narrow"/>
          <w:b/>
          <w:lang w:val="en-US"/>
        </w:rPr>
        <w:t xml:space="preserve">rays In A Sterile Environment, </w:t>
      </w:r>
      <w:r w:rsidRPr="00412BA6">
        <w:rPr>
          <w:rFonts w:ascii="Arial Narrow" w:hAnsi="Arial Narrow"/>
          <w:lang w:val="en-US"/>
        </w:rPr>
        <w:t>Frame MC</w:t>
      </w:r>
      <w:r>
        <w:rPr>
          <w:rFonts w:ascii="Arial Narrow" w:hAnsi="Arial Narrow"/>
          <w:lang w:val="en-US"/>
        </w:rPr>
        <w:t>, CAOS-International, T</w:t>
      </w:r>
      <w:r w:rsidRPr="00412BA6">
        <w:rPr>
          <w:rFonts w:ascii="Arial Narrow" w:hAnsi="Arial Narrow"/>
          <w:lang w:val="en-US"/>
        </w:rPr>
        <w:t>he International Society for Computer Assisted Orthopaedic Surgery</w:t>
      </w:r>
      <w:r>
        <w:rPr>
          <w:rFonts w:ascii="Arial Narrow" w:hAnsi="Arial Narrow"/>
          <w:lang w:val="en-US"/>
        </w:rPr>
        <w:t xml:space="preserve">, Seoul, South Korea, June </w:t>
      </w:r>
      <w:r w:rsidR="00CE51E7">
        <w:rPr>
          <w:rFonts w:ascii="Arial Narrow" w:hAnsi="Arial Narrow"/>
          <w:lang w:val="en-US"/>
        </w:rPr>
        <w:t>2012</w:t>
      </w:r>
    </w:p>
    <w:p w:rsidR="00DB0AAA" w:rsidRPr="006A3512" w:rsidRDefault="00DB0AAA" w:rsidP="00A63582">
      <w:pPr>
        <w:numPr>
          <w:ilvl w:val="0"/>
          <w:numId w:val="9"/>
        </w:numPr>
        <w:tabs>
          <w:tab w:val="num" w:pos="720"/>
          <w:tab w:val="left" w:pos="780"/>
          <w:tab w:val="left" w:pos="2267"/>
        </w:tabs>
        <w:ind w:left="720" w:hanging="360"/>
        <w:rPr>
          <w:rFonts w:ascii="Arial" w:hAnsi="Arial"/>
          <w:sz w:val="24"/>
        </w:rPr>
      </w:pPr>
      <w:r w:rsidRPr="00997E77">
        <w:rPr>
          <w:rFonts w:ascii="Arial Narrow" w:hAnsi="Arial Narrow"/>
          <w:b/>
          <w:lang w:val="en-US"/>
        </w:rPr>
        <w:t>Landmark Acquisition During Navigated Hip Replacement Using An Ultrasound Probe</w:t>
      </w:r>
      <w:r>
        <w:rPr>
          <w:rFonts w:ascii="Arial Narrow" w:hAnsi="Arial Narrow"/>
          <w:lang w:val="en-US"/>
        </w:rPr>
        <w:t xml:space="preserve">; </w:t>
      </w:r>
      <w:r>
        <w:rPr>
          <w:rFonts w:ascii="Arial Narrow" w:hAnsi="Arial Narrow"/>
        </w:rPr>
        <w:t>9</w:t>
      </w:r>
      <w:r>
        <w:rPr>
          <w:rFonts w:ascii="Arial Narrow" w:hAnsi="Arial Narrow"/>
          <w:vertAlign w:val="superscript"/>
        </w:rPr>
        <w:t>th</w:t>
      </w:r>
      <w:r>
        <w:rPr>
          <w:rFonts w:ascii="Arial Narrow" w:hAnsi="Arial Narrow"/>
        </w:rPr>
        <w:t> Annual Meeting of CAOS-International, Boston MA, USA</w:t>
      </w:r>
      <w:r w:rsidR="004838BD">
        <w:rPr>
          <w:rFonts w:ascii="Arial" w:hAnsi="Arial"/>
          <w:sz w:val="24"/>
        </w:rPr>
        <w:t>,</w:t>
      </w:r>
      <w:r w:rsidR="004838BD">
        <w:rPr>
          <w:rFonts w:ascii="Arial Narrow" w:hAnsi="Arial Narrow"/>
        </w:rPr>
        <w:t xml:space="preserve"> June 2009</w:t>
      </w:r>
    </w:p>
    <w:p w:rsidR="00B503CE" w:rsidRDefault="00B503CE" w:rsidP="00A63582"/>
    <w:p w:rsidR="00D560FC" w:rsidRPr="006B6AD7" w:rsidRDefault="00F01FD9" w:rsidP="00A63582">
      <w:pPr>
        <w:pStyle w:val="Heading3A"/>
        <w:rPr>
          <w:rFonts w:ascii="Arial Black" w:hAnsi="Arial Black"/>
        </w:rPr>
      </w:pPr>
      <w:r>
        <w:rPr>
          <w:rFonts w:ascii="Arial Black" w:hAnsi="Arial Black"/>
        </w:rPr>
        <w:t xml:space="preserve">NATIONAL &amp; LOCAL </w:t>
      </w:r>
      <w:r w:rsidR="001065BE">
        <w:rPr>
          <w:rFonts w:ascii="Arial Black" w:hAnsi="Arial Black"/>
        </w:rPr>
        <w:t xml:space="preserve">PODIUM </w:t>
      </w:r>
      <w:r w:rsidR="00DB0AAA">
        <w:rPr>
          <w:rFonts w:ascii="Arial Black" w:hAnsi="Arial Black"/>
        </w:rPr>
        <w:t>PRESENTATIONS</w:t>
      </w:r>
    </w:p>
    <w:p w:rsidR="00DB0AAA" w:rsidRPr="00DB0AAA" w:rsidRDefault="00DB0AAA" w:rsidP="00A63582">
      <w:pPr>
        <w:tabs>
          <w:tab w:val="left" w:pos="780"/>
          <w:tab w:val="left" w:pos="2268"/>
        </w:tabs>
        <w:ind w:left="720"/>
        <w:rPr>
          <w:rFonts w:ascii="Arial Narrow" w:hAnsi="Arial Narrow"/>
          <w:lang w:val="en-US"/>
        </w:rPr>
      </w:pPr>
    </w:p>
    <w:p w:rsidR="004037AA" w:rsidRDefault="004037AA" w:rsidP="00A63582">
      <w:pPr>
        <w:numPr>
          <w:ilvl w:val="0"/>
          <w:numId w:val="8"/>
        </w:numPr>
        <w:tabs>
          <w:tab w:val="num" w:pos="720"/>
          <w:tab w:val="left" w:pos="780"/>
          <w:tab w:val="left" w:pos="2268"/>
        </w:tabs>
        <w:ind w:left="720" w:hanging="360"/>
        <w:rPr>
          <w:rFonts w:ascii="Arial Narrow" w:hAnsi="Arial Narrow"/>
          <w:lang w:val="en-US"/>
        </w:rPr>
      </w:pPr>
      <w:r w:rsidRPr="004037AA">
        <w:rPr>
          <w:rFonts w:ascii="Arial Narrow" w:hAnsi="Arial Narrow"/>
          <w:b/>
          <w:lang w:val="en-US"/>
        </w:rPr>
        <w:t>A novel method of preventing embedded metal debris when high-speed burring of metal implants using water-based lubrication gel.</w:t>
      </w:r>
      <w:r>
        <w:rPr>
          <w:rFonts w:ascii="Arial Narrow" w:hAnsi="Arial Narrow"/>
          <w:b/>
          <w:lang w:val="en-US"/>
        </w:rPr>
        <w:t xml:space="preserve"> </w:t>
      </w:r>
      <w:r w:rsidRPr="004037AA">
        <w:rPr>
          <w:rFonts w:ascii="Arial Narrow" w:hAnsi="Arial Narrow"/>
          <w:lang w:val="en-US"/>
        </w:rPr>
        <w:t>Frame MC, Jones B, Ferguson K</w:t>
      </w:r>
      <w:r>
        <w:rPr>
          <w:rFonts w:ascii="Arial Narrow" w:hAnsi="Arial Narrow"/>
          <w:b/>
          <w:lang w:val="en-US"/>
        </w:rPr>
        <w:t xml:space="preserve">.  </w:t>
      </w:r>
      <w:r>
        <w:rPr>
          <w:rFonts w:ascii="Arial Narrow" w:hAnsi="Arial Narrow"/>
          <w:lang w:val="en-US"/>
        </w:rPr>
        <w:t>Glasgow Meeting for Orthopaedic Research, Beardmore Ho</w:t>
      </w:r>
      <w:r w:rsidR="00CE51E7">
        <w:rPr>
          <w:rFonts w:ascii="Arial Narrow" w:hAnsi="Arial Narrow"/>
          <w:lang w:val="en-US"/>
        </w:rPr>
        <w:t xml:space="preserve">tel and Conference Centre. </w:t>
      </w:r>
      <w:r w:rsidR="004838BD">
        <w:rPr>
          <w:rFonts w:ascii="Arial Narrow" w:hAnsi="Arial Narrow"/>
          <w:lang w:val="en-US"/>
        </w:rPr>
        <w:t xml:space="preserve">March </w:t>
      </w:r>
      <w:r w:rsidR="00CE51E7">
        <w:rPr>
          <w:rFonts w:ascii="Arial Narrow" w:hAnsi="Arial Narrow"/>
          <w:lang w:val="en-US"/>
        </w:rPr>
        <w:t>2014</w:t>
      </w:r>
    </w:p>
    <w:p w:rsidR="00A63582" w:rsidRPr="006A3512" w:rsidRDefault="00A63582" w:rsidP="00A63582">
      <w:pPr>
        <w:numPr>
          <w:ilvl w:val="0"/>
          <w:numId w:val="8"/>
        </w:numPr>
        <w:tabs>
          <w:tab w:val="num" w:pos="720"/>
          <w:tab w:val="left" w:pos="780"/>
          <w:tab w:val="left" w:pos="2268"/>
        </w:tabs>
        <w:ind w:left="720" w:hanging="360"/>
        <w:rPr>
          <w:rFonts w:ascii="Arial Narrow" w:hAnsi="Arial Narrow"/>
          <w:lang w:val="en-US"/>
        </w:rPr>
      </w:pPr>
      <w:r w:rsidRPr="00A63582">
        <w:rPr>
          <w:rFonts w:ascii="Arial Narrow" w:hAnsi="Arial Narrow"/>
          <w:b/>
          <w:lang w:val="en-US"/>
        </w:rPr>
        <w:t>Hands Free Manipulation of X-rays using MS XBOX Kinect Stereoscopic Camera system in a Sterile environment</w:t>
      </w:r>
      <w:r w:rsidRPr="00A63582">
        <w:rPr>
          <w:rFonts w:ascii="Arial Narrow" w:hAnsi="Arial Narrow"/>
          <w:lang w:val="en-US"/>
        </w:rPr>
        <w:t>, Frame MC, Forth Valley Royal Hospital/ Glasgow Royal Infirmary, Glasgow Meeting for Orthopaedic Research, Beardmore Hotel and Conference Centre, April 2011</w:t>
      </w:r>
    </w:p>
    <w:p w:rsidR="00997E77" w:rsidRPr="006A3512" w:rsidRDefault="00997E77" w:rsidP="00A63582">
      <w:pPr>
        <w:numPr>
          <w:ilvl w:val="0"/>
          <w:numId w:val="8"/>
        </w:numPr>
        <w:tabs>
          <w:tab w:val="num" w:pos="720"/>
          <w:tab w:val="left" w:pos="780"/>
          <w:tab w:val="left" w:pos="2268"/>
        </w:tabs>
        <w:ind w:left="720" w:hanging="360"/>
        <w:rPr>
          <w:rFonts w:ascii="Arial Narrow" w:hAnsi="Arial Narrow"/>
          <w:lang w:val="en-US"/>
        </w:rPr>
      </w:pPr>
      <w:r w:rsidRPr="00997E77">
        <w:rPr>
          <w:rFonts w:ascii="Arial Narrow" w:hAnsi="Arial Narrow"/>
          <w:b/>
          <w:lang w:val="en-US"/>
        </w:rPr>
        <w:t>Invited</w:t>
      </w:r>
      <w:r w:rsidR="000154EC" w:rsidRPr="00997E77">
        <w:rPr>
          <w:rFonts w:ascii="Arial Narrow" w:hAnsi="Arial Narrow"/>
          <w:b/>
          <w:lang w:val="en-US"/>
        </w:rPr>
        <w:t xml:space="preserve"> Expert on 3D Printing and Rapid Prototyping</w:t>
      </w:r>
      <w:r w:rsidR="000154EC">
        <w:rPr>
          <w:rFonts w:ascii="Arial Narrow" w:hAnsi="Arial Narrow"/>
          <w:lang w:val="en-US"/>
        </w:rPr>
        <w:t xml:space="preserve">, </w:t>
      </w:r>
      <w:r w:rsidR="000154EC" w:rsidRPr="000154EC">
        <w:rPr>
          <w:rFonts w:ascii="Arial Narrow" w:hAnsi="Arial Narrow"/>
          <w:lang w:val="en-US"/>
        </w:rPr>
        <w:t>Open source skunkworks at EHI Live</w:t>
      </w:r>
      <w:r>
        <w:rPr>
          <w:rFonts w:ascii="Arial Narrow" w:hAnsi="Arial Narrow"/>
          <w:lang w:val="en-US"/>
        </w:rPr>
        <w:t>, NEC Birmingham, Nov</w:t>
      </w:r>
      <w:r w:rsidR="00284202">
        <w:rPr>
          <w:rFonts w:ascii="Arial Narrow" w:hAnsi="Arial Narrow"/>
          <w:lang w:val="en-US"/>
        </w:rPr>
        <w:t>ember 2011</w:t>
      </w:r>
    </w:p>
    <w:p w:rsidR="00997E77" w:rsidRPr="006A3512" w:rsidRDefault="00D560FC" w:rsidP="00A63582">
      <w:pPr>
        <w:numPr>
          <w:ilvl w:val="0"/>
          <w:numId w:val="8"/>
        </w:numPr>
        <w:tabs>
          <w:tab w:val="num" w:pos="720"/>
          <w:tab w:val="left" w:pos="780"/>
          <w:tab w:val="left" w:pos="2268"/>
        </w:tabs>
        <w:ind w:left="720" w:hanging="360"/>
        <w:rPr>
          <w:rFonts w:ascii="Arial Narrow" w:hAnsi="Arial Narrow"/>
          <w:lang w:val="en-US"/>
        </w:rPr>
      </w:pPr>
      <w:r w:rsidRPr="00997E77">
        <w:rPr>
          <w:rFonts w:ascii="Arial Narrow" w:hAnsi="Arial Narrow"/>
          <w:b/>
          <w:lang w:val="en-US"/>
        </w:rPr>
        <w:t>3D Printing in Orthopaedics - A DIY Guide</w:t>
      </w:r>
      <w:r>
        <w:rPr>
          <w:rFonts w:ascii="Arial Narrow" w:hAnsi="Arial Narrow"/>
          <w:lang w:val="en-US"/>
        </w:rPr>
        <w:t>, Frame MC, Huntley J, Glasgow Meeting for Orthopaedic Research, Beardmore Ho</w:t>
      </w:r>
      <w:r w:rsidR="00CE51E7">
        <w:rPr>
          <w:rFonts w:ascii="Arial Narrow" w:hAnsi="Arial Narrow"/>
          <w:lang w:val="en-US"/>
        </w:rPr>
        <w:t xml:space="preserve">tel and Conference Centre. </w:t>
      </w:r>
      <w:r w:rsidR="004838BD">
        <w:rPr>
          <w:rFonts w:ascii="Arial Narrow" w:hAnsi="Arial Narrow"/>
          <w:lang w:val="en-US"/>
        </w:rPr>
        <w:t xml:space="preserve">April </w:t>
      </w:r>
      <w:r w:rsidR="00CE51E7">
        <w:rPr>
          <w:rFonts w:ascii="Arial Narrow" w:hAnsi="Arial Narrow"/>
          <w:lang w:val="en-US"/>
        </w:rPr>
        <w:t>2011</w:t>
      </w:r>
    </w:p>
    <w:p w:rsidR="00997E77" w:rsidRPr="006A3512" w:rsidRDefault="00D560FC" w:rsidP="00A63582">
      <w:pPr>
        <w:numPr>
          <w:ilvl w:val="0"/>
          <w:numId w:val="8"/>
        </w:numPr>
        <w:tabs>
          <w:tab w:val="num" w:pos="720"/>
          <w:tab w:val="left" w:pos="780"/>
          <w:tab w:val="left" w:pos="2268"/>
        </w:tabs>
        <w:ind w:left="720" w:hanging="360"/>
        <w:rPr>
          <w:rFonts w:ascii="Arial Narrow" w:hAnsi="Arial Narrow"/>
          <w:lang w:val="en-US"/>
        </w:rPr>
      </w:pPr>
      <w:r w:rsidRPr="00997E77">
        <w:rPr>
          <w:rFonts w:ascii="Arial Narrow" w:hAnsi="Arial Narrow"/>
          <w:b/>
          <w:lang w:val="en-US"/>
        </w:rPr>
        <w:t>Ultrasound Guidance for Landmark Acquisition during Navigated THR</w:t>
      </w:r>
      <w:r w:rsidR="004E6B02">
        <w:rPr>
          <w:rFonts w:ascii="Arial Narrow" w:hAnsi="Arial Narrow"/>
          <w:lang w:val="en-US"/>
        </w:rPr>
        <w:t xml:space="preserve">. Mathews, MO, Frame MC et al, </w:t>
      </w:r>
      <w:r>
        <w:rPr>
          <w:rFonts w:ascii="Arial Narrow" w:hAnsi="Arial Narrow"/>
          <w:lang w:val="en-US"/>
        </w:rPr>
        <w:t>Glasgow Meeting for Orthopaedic Research. Beardmore Ho</w:t>
      </w:r>
      <w:r w:rsidR="00CE51E7">
        <w:rPr>
          <w:rFonts w:ascii="Arial Narrow" w:hAnsi="Arial Narrow"/>
          <w:lang w:val="en-US"/>
        </w:rPr>
        <w:t>tel and Conference Centre, 2009</w:t>
      </w:r>
    </w:p>
    <w:p w:rsidR="005960D8" w:rsidRDefault="00D560FC" w:rsidP="00A63582">
      <w:pPr>
        <w:numPr>
          <w:ilvl w:val="0"/>
          <w:numId w:val="8"/>
        </w:numPr>
        <w:tabs>
          <w:tab w:val="num" w:pos="720"/>
          <w:tab w:val="left" w:pos="780"/>
          <w:tab w:val="left" w:pos="2268"/>
        </w:tabs>
        <w:ind w:left="720" w:hanging="360"/>
        <w:rPr>
          <w:rFonts w:ascii="Arial Narrow" w:hAnsi="Arial Narrow"/>
          <w:lang w:val="en-US"/>
        </w:rPr>
      </w:pPr>
      <w:r w:rsidRPr="00997E77">
        <w:rPr>
          <w:rFonts w:ascii="Arial Narrow" w:hAnsi="Arial Narrow"/>
          <w:b/>
          <w:lang w:val="en-US"/>
        </w:rPr>
        <w:t xml:space="preserve">Outpatient Follow </w:t>
      </w:r>
      <w:r w:rsidR="006A3512">
        <w:rPr>
          <w:rFonts w:ascii="Arial Narrow" w:hAnsi="Arial Narrow"/>
          <w:b/>
          <w:lang w:val="en-US"/>
        </w:rPr>
        <w:t>up after Elective Hernia Repair</w:t>
      </w:r>
      <w:r>
        <w:rPr>
          <w:rFonts w:ascii="Arial Narrow" w:hAnsi="Arial Narrow"/>
          <w:lang w:val="en-US"/>
        </w:rPr>
        <w:t>, West of Scotland Surgical Association Annual Meeting, Royal College of Surge</w:t>
      </w:r>
      <w:r w:rsidR="00662F95">
        <w:rPr>
          <w:rFonts w:ascii="Arial Narrow" w:hAnsi="Arial Narrow"/>
          <w:lang w:val="en-US"/>
        </w:rPr>
        <w:t>on and Physicians Glasgow, 20</w:t>
      </w:r>
      <w:r w:rsidR="00FD7643">
        <w:rPr>
          <w:rFonts w:ascii="Arial Narrow" w:hAnsi="Arial Narrow"/>
          <w:lang w:val="en-US"/>
        </w:rPr>
        <w:t>07</w:t>
      </w:r>
    </w:p>
    <w:p w:rsidR="00A61F57" w:rsidRDefault="00A61F57" w:rsidP="00A63582">
      <w:pPr>
        <w:pStyle w:val="Heading3A"/>
        <w:rPr>
          <w:rFonts w:ascii="Arial Black" w:hAnsi="Arial Black"/>
        </w:rPr>
      </w:pPr>
    </w:p>
    <w:p w:rsidR="00D560FC" w:rsidRDefault="00F01FD9" w:rsidP="00A63582">
      <w:pPr>
        <w:pStyle w:val="Heading3A"/>
        <w:rPr>
          <w:rFonts w:ascii="Arial Black" w:hAnsi="Arial Black"/>
        </w:rPr>
      </w:pPr>
      <w:r>
        <w:rPr>
          <w:rFonts w:ascii="Arial Black" w:hAnsi="Arial Black"/>
        </w:rPr>
        <w:t xml:space="preserve">NATIONAL &amp; LOCAL </w:t>
      </w:r>
      <w:r w:rsidR="00D560FC">
        <w:rPr>
          <w:rFonts w:ascii="Arial Black" w:hAnsi="Arial Black"/>
        </w:rPr>
        <w:t>POSTER PRESENTATIONS</w:t>
      </w:r>
    </w:p>
    <w:p w:rsidR="00412BA6" w:rsidRPr="00412BA6" w:rsidRDefault="00412BA6" w:rsidP="00A63582">
      <w:pPr>
        <w:tabs>
          <w:tab w:val="left" w:pos="780"/>
          <w:tab w:val="left" w:pos="2267"/>
        </w:tabs>
        <w:rPr>
          <w:rFonts w:ascii="Arial Narrow" w:hAnsi="Arial Narrow"/>
          <w:lang w:val="en-US"/>
        </w:rPr>
      </w:pPr>
    </w:p>
    <w:p w:rsidR="00183BB5" w:rsidRPr="00183BB5" w:rsidRDefault="00E43765" w:rsidP="00A63582">
      <w:pPr>
        <w:numPr>
          <w:ilvl w:val="0"/>
          <w:numId w:val="9"/>
        </w:numPr>
        <w:tabs>
          <w:tab w:val="num" w:pos="720"/>
          <w:tab w:val="left" w:pos="780"/>
          <w:tab w:val="left" w:pos="2267"/>
        </w:tabs>
        <w:ind w:left="720" w:hanging="360"/>
        <w:rPr>
          <w:rFonts w:ascii="Arial Narrow" w:hAnsi="Arial Narrow"/>
          <w:lang w:val="en-US"/>
        </w:rPr>
      </w:pPr>
      <w:r>
        <w:rPr>
          <w:rFonts w:ascii="Arial Narrow" w:hAnsi="Arial Narrow"/>
          <w:b/>
          <w:lang w:val="en-US"/>
        </w:rPr>
        <w:t>Texas Trauma with Prof</w:t>
      </w:r>
      <w:r w:rsidR="00AF3ACF" w:rsidRPr="00594266">
        <w:rPr>
          <w:rFonts w:ascii="Arial Narrow" w:hAnsi="Arial Narrow"/>
          <w:b/>
          <w:lang w:val="en-US"/>
        </w:rPr>
        <w:t>. Adam Starr, Parkland Hospital, Trauma Travelling Fellowship Scholarship Report</w:t>
      </w:r>
      <w:r w:rsidR="00594266" w:rsidRPr="00594266">
        <w:rPr>
          <w:rFonts w:ascii="Arial Narrow" w:hAnsi="Arial Narrow"/>
          <w:b/>
          <w:lang w:val="en-US"/>
        </w:rPr>
        <w:t>.</w:t>
      </w:r>
      <w:r w:rsidR="00AF3ACF" w:rsidRPr="00594266">
        <w:rPr>
          <w:rFonts w:ascii="Arial Narrow" w:hAnsi="Arial Narrow"/>
          <w:b/>
          <w:lang w:val="en-US"/>
        </w:rPr>
        <w:t xml:space="preserve"> </w:t>
      </w:r>
      <w:r w:rsidR="00594266" w:rsidRPr="00594266">
        <w:rPr>
          <w:rFonts w:ascii="Arial Narrow" w:hAnsi="Arial Narrow"/>
          <w:lang w:val="en-US"/>
        </w:rPr>
        <w:t xml:space="preserve">The </w:t>
      </w:r>
      <w:r w:rsidR="00AF3ACF" w:rsidRPr="00AF3ACF">
        <w:rPr>
          <w:rFonts w:ascii="Arial Narrow" w:hAnsi="Arial Narrow"/>
          <w:lang w:val="en-US"/>
        </w:rPr>
        <w:t>Royal College of Physicians &amp; Surgeons Glasgow Triennial Conference; Advancing</w:t>
      </w:r>
      <w:r w:rsidR="00AF3ACF">
        <w:rPr>
          <w:rFonts w:ascii="Arial Narrow" w:hAnsi="Arial Narrow"/>
          <w:lang w:val="en-US"/>
        </w:rPr>
        <w:t xml:space="preserve"> Excellence in Healthcare 2014</w:t>
      </w:r>
      <w:r w:rsidR="00AF3ACF" w:rsidRPr="00AF3ACF">
        <w:rPr>
          <w:rFonts w:ascii="Arial Narrow" w:hAnsi="Arial Narrow"/>
          <w:lang w:val="en-US"/>
        </w:rPr>
        <w:t>, The Scottish Exhibition and Conference Centre (SECC)</w:t>
      </w:r>
      <w:r w:rsidR="00284202">
        <w:rPr>
          <w:rFonts w:ascii="Arial Narrow" w:hAnsi="Arial Narrow"/>
          <w:lang w:val="en-US"/>
        </w:rPr>
        <w:t xml:space="preserve">, </w:t>
      </w:r>
      <w:r w:rsidR="00AF3ACF" w:rsidRPr="00AF3ACF">
        <w:rPr>
          <w:rFonts w:ascii="Arial Narrow" w:hAnsi="Arial Narrow"/>
          <w:lang w:val="en-US"/>
        </w:rPr>
        <w:t>June</w:t>
      </w:r>
      <w:r w:rsidR="00AF3ACF">
        <w:rPr>
          <w:rFonts w:ascii="Arial Narrow" w:hAnsi="Arial Narrow"/>
          <w:lang w:val="en-US"/>
        </w:rPr>
        <w:t xml:space="preserve"> 2014</w:t>
      </w:r>
    </w:p>
    <w:p w:rsidR="00036988" w:rsidRPr="006A3512" w:rsidRDefault="00036988" w:rsidP="00A63582">
      <w:pPr>
        <w:numPr>
          <w:ilvl w:val="0"/>
          <w:numId w:val="9"/>
        </w:numPr>
        <w:tabs>
          <w:tab w:val="num" w:pos="720"/>
          <w:tab w:val="left" w:pos="780"/>
          <w:tab w:val="left" w:pos="2267"/>
        </w:tabs>
        <w:ind w:left="720" w:hanging="360"/>
        <w:rPr>
          <w:rFonts w:ascii="Arial Narrow" w:hAnsi="Arial Narrow"/>
          <w:lang w:val="en-US"/>
        </w:rPr>
      </w:pPr>
      <w:r>
        <w:rPr>
          <w:rFonts w:ascii="Arial Narrow" w:hAnsi="Arial Narrow"/>
          <w:b/>
        </w:rPr>
        <w:lastRenderedPageBreak/>
        <w:t>Hands Free</w:t>
      </w:r>
      <w:r w:rsidRPr="00997E77">
        <w:rPr>
          <w:rFonts w:ascii="Arial Narrow" w:hAnsi="Arial Narrow"/>
          <w:b/>
        </w:rPr>
        <w:t xml:space="preserve"> Manipulation of X-rays using MS XBOX Kinect Stereoscopic Camera system</w:t>
      </w:r>
      <w:r>
        <w:rPr>
          <w:rFonts w:ascii="Arial Narrow" w:hAnsi="Arial Narrow"/>
          <w:b/>
        </w:rPr>
        <w:t xml:space="preserve"> in a Sterile environment</w:t>
      </w:r>
      <w:r>
        <w:rPr>
          <w:rFonts w:ascii="Arial Narrow" w:hAnsi="Arial Narrow"/>
        </w:rPr>
        <w:t xml:space="preserve">, Frame MC, Forth Valley Royal Hospital/ Glasgow Royal Infirmary, </w:t>
      </w:r>
      <w:r>
        <w:rPr>
          <w:rFonts w:ascii="Arial Narrow" w:hAnsi="Arial Narrow"/>
          <w:lang w:val="en-US"/>
        </w:rPr>
        <w:t>Glasgow, Annual West of Scotland Trainees’ Research Meeting, Glasgo</w:t>
      </w:r>
      <w:r w:rsidR="00CE51E7">
        <w:rPr>
          <w:rFonts w:ascii="Arial Narrow" w:hAnsi="Arial Narrow"/>
          <w:lang w:val="en-US"/>
        </w:rPr>
        <w:t>w University Union, August 2012</w:t>
      </w:r>
    </w:p>
    <w:p w:rsidR="00610B87" w:rsidRPr="006A3512" w:rsidRDefault="00412BA6" w:rsidP="00A63582">
      <w:pPr>
        <w:numPr>
          <w:ilvl w:val="0"/>
          <w:numId w:val="9"/>
        </w:numPr>
        <w:tabs>
          <w:tab w:val="num" w:pos="720"/>
          <w:tab w:val="left" w:pos="780"/>
          <w:tab w:val="left" w:pos="2268"/>
        </w:tabs>
        <w:ind w:left="720" w:hanging="360"/>
        <w:rPr>
          <w:rFonts w:ascii="Arial Narrow" w:hAnsi="Arial Narrow"/>
          <w:lang w:val="en-US"/>
        </w:rPr>
      </w:pPr>
      <w:r w:rsidRPr="00412BA6">
        <w:rPr>
          <w:rFonts w:ascii="Arial Narrow" w:hAnsi="Arial Narrow"/>
          <w:b/>
        </w:rPr>
        <w:t>DIY 3D Printing of Custom Orthopaedic Implants – A Pilot Cadaveric Study- The Radial Head</w:t>
      </w:r>
      <w:r>
        <w:rPr>
          <w:rFonts w:ascii="Arial Narrow" w:hAnsi="Arial Narrow"/>
        </w:rPr>
        <w:t xml:space="preserve">, Frame MC, </w:t>
      </w:r>
      <w:r>
        <w:rPr>
          <w:rFonts w:ascii="Arial Narrow" w:hAnsi="Arial Narrow"/>
          <w:lang w:val="en-US"/>
        </w:rPr>
        <w:t>Glasgow Meeting for Orthopaedic Research (GLAMOR), Beardmore Hotel and Conference Ce</w:t>
      </w:r>
      <w:r w:rsidR="00CE51E7">
        <w:rPr>
          <w:rFonts w:ascii="Arial Narrow" w:hAnsi="Arial Narrow"/>
          <w:lang w:val="en-US"/>
        </w:rPr>
        <w:t>ntre, April 2012</w:t>
      </w:r>
    </w:p>
    <w:p w:rsidR="00997E77" w:rsidRPr="006A3512" w:rsidRDefault="00D560FC" w:rsidP="00A63582">
      <w:pPr>
        <w:numPr>
          <w:ilvl w:val="0"/>
          <w:numId w:val="9"/>
        </w:numPr>
        <w:tabs>
          <w:tab w:val="num" w:pos="720"/>
          <w:tab w:val="left" w:pos="780"/>
          <w:tab w:val="left" w:pos="2268"/>
        </w:tabs>
        <w:ind w:left="720" w:hanging="360"/>
        <w:rPr>
          <w:rFonts w:ascii="Arial Narrow" w:hAnsi="Arial Narrow"/>
          <w:lang w:val="en-US"/>
        </w:rPr>
      </w:pPr>
      <w:r w:rsidRPr="00997E77">
        <w:rPr>
          <w:rFonts w:ascii="Arial Narrow" w:hAnsi="Arial Narrow"/>
          <w:b/>
          <w:lang w:val="en-US"/>
        </w:rPr>
        <w:t>3D Printing in Orthopaedics - A DIY Guide</w:t>
      </w:r>
      <w:r>
        <w:rPr>
          <w:rFonts w:ascii="Arial Narrow" w:hAnsi="Arial Narrow"/>
          <w:lang w:val="en-US"/>
        </w:rPr>
        <w:t>, Frame MC, Huntley J. Glasgow Meeting for Orthopaedic Research (GLAMOR), Beardmore Hotel and Conference Centre,</w:t>
      </w:r>
      <w:r w:rsidR="00412BA6">
        <w:rPr>
          <w:rFonts w:ascii="Arial Narrow" w:hAnsi="Arial Narrow"/>
          <w:lang w:val="en-US"/>
        </w:rPr>
        <w:t xml:space="preserve"> April</w:t>
      </w:r>
      <w:r w:rsidR="00CE51E7">
        <w:rPr>
          <w:rFonts w:ascii="Arial Narrow" w:hAnsi="Arial Narrow"/>
          <w:lang w:val="en-US"/>
        </w:rPr>
        <w:t xml:space="preserve"> 2011</w:t>
      </w:r>
    </w:p>
    <w:p w:rsidR="00997E77" w:rsidRPr="006A3512" w:rsidRDefault="00D560FC" w:rsidP="00A63582">
      <w:pPr>
        <w:numPr>
          <w:ilvl w:val="0"/>
          <w:numId w:val="9"/>
        </w:numPr>
        <w:tabs>
          <w:tab w:val="num" w:pos="720"/>
          <w:tab w:val="left" w:pos="780"/>
          <w:tab w:val="left" w:pos="2268"/>
        </w:tabs>
        <w:ind w:left="720" w:hanging="360"/>
        <w:rPr>
          <w:rFonts w:ascii="Arial Narrow" w:hAnsi="Arial Narrow"/>
          <w:lang w:val="en-US"/>
        </w:rPr>
      </w:pPr>
      <w:r w:rsidRPr="00997E77">
        <w:rPr>
          <w:rFonts w:ascii="Arial Narrow" w:hAnsi="Arial Narrow"/>
          <w:b/>
        </w:rPr>
        <w:t>The Fidelity of Rapid Prototyping for Bone Using the Human Patella as a Test Case</w:t>
      </w:r>
      <w:r>
        <w:rPr>
          <w:rFonts w:ascii="Arial Narrow" w:hAnsi="Arial Narrow"/>
        </w:rPr>
        <w:t>, Frame MC, Huntley JS et al.</w:t>
      </w:r>
      <w:r>
        <w:rPr>
          <w:rFonts w:ascii="Arial Narrow" w:hAnsi="Arial Narrow"/>
          <w:lang w:val="en-US"/>
        </w:rPr>
        <w:t xml:space="preserve">Glasgow Meeting for Orthopaedic Research (GLAMOR), Beardmore Hotel and Conference Centre, </w:t>
      </w:r>
      <w:r w:rsidR="00412BA6">
        <w:rPr>
          <w:rFonts w:ascii="Arial Narrow" w:hAnsi="Arial Narrow"/>
          <w:lang w:val="en-US"/>
        </w:rPr>
        <w:t xml:space="preserve">April </w:t>
      </w:r>
      <w:r w:rsidR="00CE51E7">
        <w:rPr>
          <w:rFonts w:ascii="Arial Narrow" w:hAnsi="Arial Narrow"/>
          <w:lang w:val="en-US"/>
        </w:rPr>
        <w:t>2011</w:t>
      </w:r>
    </w:p>
    <w:p w:rsidR="00997E77" w:rsidRPr="006A3512" w:rsidRDefault="00D560FC" w:rsidP="00A63582">
      <w:pPr>
        <w:numPr>
          <w:ilvl w:val="0"/>
          <w:numId w:val="9"/>
        </w:numPr>
        <w:tabs>
          <w:tab w:val="num" w:pos="720"/>
          <w:tab w:val="left" w:pos="780"/>
          <w:tab w:val="left" w:pos="2268"/>
        </w:tabs>
        <w:ind w:left="720" w:hanging="360"/>
        <w:rPr>
          <w:rFonts w:ascii="Arial Narrow" w:hAnsi="Arial Narrow"/>
          <w:lang w:val="en-US"/>
        </w:rPr>
      </w:pPr>
      <w:r w:rsidRPr="00997E77">
        <w:rPr>
          <w:rFonts w:ascii="Arial Narrow" w:hAnsi="Arial Narrow"/>
          <w:b/>
          <w:lang w:val="en-US"/>
        </w:rPr>
        <w:t>3D Printing in Orthopaedics - A DIY Guide</w:t>
      </w:r>
      <w:r>
        <w:rPr>
          <w:rFonts w:ascii="Arial Narrow" w:hAnsi="Arial Narrow"/>
          <w:lang w:val="en-US"/>
        </w:rPr>
        <w:t>, Frame MC, Huntley J. BO</w:t>
      </w:r>
      <w:r w:rsidR="00CE51E7">
        <w:rPr>
          <w:rFonts w:ascii="Arial Narrow" w:hAnsi="Arial Narrow"/>
          <w:lang w:val="en-US"/>
        </w:rPr>
        <w:t>TA AGM, Carden Park Hotel, 2011</w:t>
      </w:r>
    </w:p>
    <w:p w:rsidR="00D560FC" w:rsidRDefault="00D560FC" w:rsidP="00A63582">
      <w:pPr>
        <w:numPr>
          <w:ilvl w:val="0"/>
          <w:numId w:val="9"/>
        </w:numPr>
        <w:tabs>
          <w:tab w:val="num" w:pos="720"/>
          <w:tab w:val="left" w:pos="780"/>
          <w:tab w:val="left" w:pos="2268"/>
        </w:tabs>
        <w:ind w:left="720" w:hanging="360"/>
        <w:rPr>
          <w:rFonts w:ascii="Arial Narrow" w:hAnsi="Arial Narrow"/>
          <w:lang w:val="en-US"/>
        </w:rPr>
      </w:pPr>
      <w:r w:rsidRPr="00997E77">
        <w:rPr>
          <w:rFonts w:ascii="Arial Narrow" w:hAnsi="Arial Narrow"/>
          <w:b/>
        </w:rPr>
        <w:t>3D Printed Models as a Teaching Tool.</w:t>
      </w:r>
      <w:r>
        <w:rPr>
          <w:rFonts w:ascii="Arial Narrow" w:hAnsi="Arial Narrow"/>
        </w:rPr>
        <w:t xml:space="preserve"> Frame MC.</w:t>
      </w:r>
      <w:r>
        <w:rPr>
          <w:rFonts w:ascii="Arial Narrow" w:hAnsi="Arial Narrow"/>
          <w:lang w:val="en-US"/>
        </w:rPr>
        <w:t xml:space="preserve"> BO</w:t>
      </w:r>
      <w:r w:rsidR="00CE51E7">
        <w:rPr>
          <w:rFonts w:ascii="Arial Narrow" w:hAnsi="Arial Narrow"/>
          <w:lang w:val="en-US"/>
        </w:rPr>
        <w:t>TA AGM, Carden Park Hotel, 2011</w:t>
      </w:r>
    </w:p>
    <w:p w:rsidR="00B917CC" w:rsidRDefault="00B917CC" w:rsidP="00A63582">
      <w:pPr>
        <w:pStyle w:val="Heading3A"/>
        <w:rPr>
          <w:rFonts w:ascii="Arial Black" w:hAnsi="Arial Black"/>
        </w:rPr>
      </w:pPr>
    </w:p>
    <w:p w:rsidR="00926DE1" w:rsidRDefault="00926DE1" w:rsidP="00926DE1">
      <w:pPr>
        <w:pStyle w:val="Heading3A"/>
        <w:rPr>
          <w:rFonts w:ascii="Arial Black" w:hAnsi="Arial Black"/>
        </w:rPr>
      </w:pPr>
      <w:r>
        <w:rPr>
          <w:rFonts w:ascii="Arial Black" w:hAnsi="Arial Black"/>
        </w:rPr>
        <w:t>INVITED FACULTY</w:t>
      </w:r>
    </w:p>
    <w:p w:rsidR="00926DE1" w:rsidRDefault="00926DE1" w:rsidP="00926DE1"/>
    <w:p w:rsidR="00926DE1" w:rsidRDefault="00926DE1" w:rsidP="00926DE1">
      <w:pPr>
        <w:numPr>
          <w:ilvl w:val="0"/>
          <w:numId w:val="31"/>
        </w:numPr>
        <w:rPr>
          <w:rFonts w:ascii="Arial Narrow" w:hAnsi="Arial Narrow"/>
        </w:rPr>
      </w:pPr>
      <w:r w:rsidRPr="00926DE1">
        <w:rPr>
          <w:rFonts w:ascii="Arial Narrow" w:hAnsi="Arial Narrow"/>
          <w:b/>
        </w:rPr>
        <w:t>Arthrex Fellows Forum</w:t>
      </w:r>
      <w:r w:rsidRPr="00926DE1">
        <w:rPr>
          <w:rFonts w:ascii="Arial Narrow" w:hAnsi="Arial Narrow"/>
        </w:rPr>
        <w:t xml:space="preserve"> – Soft Tissue Knee Techniques</w:t>
      </w:r>
      <w:r>
        <w:rPr>
          <w:rFonts w:ascii="Arial Narrow" w:hAnsi="Arial Narrow"/>
        </w:rPr>
        <w:t>, Munich, Nov  2018</w:t>
      </w:r>
    </w:p>
    <w:p w:rsidR="00926DE1" w:rsidRPr="00926DE1" w:rsidRDefault="00926DE1" w:rsidP="00926DE1">
      <w:pPr>
        <w:numPr>
          <w:ilvl w:val="0"/>
          <w:numId w:val="31"/>
        </w:numPr>
        <w:rPr>
          <w:rFonts w:ascii="Arial Narrow" w:hAnsi="Arial Narrow"/>
        </w:rPr>
      </w:pPr>
      <w:r>
        <w:rPr>
          <w:rFonts w:ascii="Arial Narrow" w:hAnsi="Arial Narrow"/>
          <w:b/>
        </w:rPr>
        <w:t xml:space="preserve">Arthrex </w:t>
      </w:r>
      <w:r w:rsidR="008E1AE3">
        <w:rPr>
          <w:rFonts w:ascii="Arial Narrow" w:hAnsi="Arial Narrow"/>
          <w:b/>
        </w:rPr>
        <w:t xml:space="preserve"> Arthroscopic Knee Skills</w:t>
      </w:r>
      <w:r>
        <w:rPr>
          <w:rFonts w:ascii="Arial Narrow" w:hAnsi="Arial Narrow"/>
          <w:b/>
        </w:rPr>
        <w:t xml:space="preserve"> </w:t>
      </w:r>
      <w:r>
        <w:rPr>
          <w:rFonts w:ascii="Arial Narrow" w:hAnsi="Arial Narrow"/>
        </w:rPr>
        <w:t>– Munich, June  2017</w:t>
      </w:r>
    </w:p>
    <w:p w:rsidR="00926DE1" w:rsidRDefault="00926DE1" w:rsidP="00A63582">
      <w:pPr>
        <w:pStyle w:val="Heading3A"/>
        <w:rPr>
          <w:rFonts w:ascii="Arial Black" w:hAnsi="Arial Black"/>
        </w:rPr>
      </w:pPr>
    </w:p>
    <w:p w:rsidR="00D560FC" w:rsidRDefault="00D560FC" w:rsidP="00A63582">
      <w:pPr>
        <w:pStyle w:val="Heading3A"/>
        <w:rPr>
          <w:rFonts w:ascii="Arial Black" w:hAnsi="Arial Black"/>
        </w:rPr>
      </w:pPr>
      <w:r>
        <w:rPr>
          <w:rFonts w:ascii="Arial Black" w:hAnsi="Arial Black"/>
        </w:rPr>
        <w:t>PRIZES</w:t>
      </w:r>
    </w:p>
    <w:p w:rsidR="00D560FC" w:rsidRDefault="00D560FC" w:rsidP="00A63582"/>
    <w:p w:rsidR="0003414E" w:rsidRPr="0003414E" w:rsidRDefault="0003414E" w:rsidP="00462770">
      <w:pPr>
        <w:numPr>
          <w:ilvl w:val="0"/>
          <w:numId w:val="9"/>
        </w:numPr>
        <w:tabs>
          <w:tab w:val="num" w:pos="720"/>
          <w:tab w:val="left" w:pos="780"/>
          <w:tab w:val="left" w:pos="2267"/>
        </w:tabs>
        <w:ind w:left="720" w:hanging="360"/>
        <w:rPr>
          <w:rFonts w:ascii="Arial Narrow" w:hAnsi="Arial Narrow"/>
          <w:lang w:val="en-US"/>
        </w:rPr>
      </w:pPr>
      <w:r w:rsidRPr="0003414E">
        <w:rPr>
          <w:rFonts w:ascii="Arial Narrow" w:hAnsi="Arial Narrow"/>
          <w:b/>
          <w:lang w:val="en-US"/>
        </w:rPr>
        <w:t>West of Scotland Research Grant (£400) GLAMOR 2014</w:t>
      </w:r>
      <w:r>
        <w:rPr>
          <w:rFonts w:ascii="Arial Narrow" w:hAnsi="Arial Narrow"/>
          <w:lang w:val="en-US"/>
        </w:rPr>
        <w:t xml:space="preserve"> - DHS Training Simulator.</w:t>
      </w:r>
    </w:p>
    <w:p w:rsidR="00073B09" w:rsidRPr="00462770" w:rsidRDefault="00F01FD9" w:rsidP="00462770">
      <w:pPr>
        <w:numPr>
          <w:ilvl w:val="0"/>
          <w:numId w:val="9"/>
        </w:numPr>
        <w:tabs>
          <w:tab w:val="num" w:pos="720"/>
          <w:tab w:val="left" w:pos="780"/>
          <w:tab w:val="left" w:pos="2267"/>
        </w:tabs>
        <w:ind w:left="720" w:hanging="360"/>
        <w:rPr>
          <w:rFonts w:ascii="Arial Narrow" w:hAnsi="Arial Narrow"/>
          <w:lang w:val="en-US"/>
        </w:rPr>
      </w:pPr>
      <w:r w:rsidRPr="00073B09">
        <w:rPr>
          <w:rFonts w:ascii="Arial Narrow" w:hAnsi="Arial Narrow"/>
          <w:b/>
          <w:lang w:val="en-US"/>
        </w:rPr>
        <w:t xml:space="preserve">Royal College of Physicians and Surgeons of Glasgow Annual </w:t>
      </w:r>
      <w:r w:rsidR="00073B09" w:rsidRPr="00073B09">
        <w:rPr>
          <w:rFonts w:ascii="Arial Narrow" w:hAnsi="Arial Narrow"/>
          <w:b/>
          <w:lang w:val="en-US"/>
        </w:rPr>
        <w:t xml:space="preserve">College Travelling Fellowship Award. (£1700) </w:t>
      </w:r>
      <w:r w:rsidR="00073B09" w:rsidRPr="00073B09">
        <w:rPr>
          <w:rFonts w:ascii="Arial Narrow" w:hAnsi="Arial Narrow"/>
          <w:lang w:val="en-US"/>
        </w:rPr>
        <w:t>RCPS Glas</w:t>
      </w:r>
      <w:r w:rsidR="00FD7643">
        <w:rPr>
          <w:rFonts w:ascii="Arial Narrow" w:hAnsi="Arial Narrow"/>
          <w:lang w:val="en-US"/>
        </w:rPr>
        <w:t>gow,</w:t>
      </w:r>
      <w:r w:rsidR="00CE51E7">
        <w:rPr>
          <w:rFonts w:ascii="Arial Narrow" w:hAnsi="Arial Narrow"/>
          <w:lang w:val="en-US"/>
        </w:rPr>
        <w:t xml:space="preserve"> 2013</w:t>
      </w:r>
    </w:p>
    <w:p w:rsidR="00036988" w:rsidRPr="00462770" w:rsidRDefault="006335AF" w:rsidP="00462770">
      <w:pPr>
        <w:numPr>
          <w:ilvl w:val="0"/>
          <w:numId w:val="9"/>
        </w:numPr>
        <w:tabs>
          <w:tab w:val="num" w:pos="720"/>
          <w:tab w:val="left" w:pos="780"/>
          <w:tab w:val="left" w:pos="2267"/>
        </w:tabs>
        <w:ind w:left="720" w:hanging="360"/>
        <w:rPr>
          <w:rFonts w:ascii="Arial Narrow" w:hAnsi="Arial Narrow"/>
          <w:lang w:val="en-US"/>
        </w:rPr>
      </w:pPr>
      <w:r>
        <w:rPr>
          <w:rFonts w:ascii="Arial Narrow" w:hAnsi="Arial Narrow"/>
          <w:b/>
        </w:rPr>
        <w:t>2</w:t>
      </w:r>
      <w:r w:rsidRPr="006335AF">
        <w:rPr>
          <w:rFonts w:ascii="Arial Narrow" w:hAnsi="Arial Narrow"/>
          <w:b/>
          <w:vertAlign w:val="superscript"/>
        </w:rPr>
        <w:t>nd</w:t>
      </w:r>
      <w:r>
        <w:rPr>
          <w:rFonts w:ascii="Arial Narrow" w:hAnsi="Arial Narrow"/>
          <w:b/>
        </w:rPr>
        <w:t xml:space="preserve"> Place Poster - </w:t>
      </w:r>
      <w:r w:rsidRPr="00412BA6">
        <w:rPr>
          <w:rFonts w:ascii="Arial Narrow" w:hAnsi="Arial Narrow"/>
          <w:b/>
        </w:rPr>
        <w:t>DIY 3D Printing of Custom Orthopaedic Implants – A Pilot Cadaveric Study- The Radial Head</w:t>
      </w:r>
      <w:r>
        <w:rPr>
          <w:rFonts w:ascii="Arial Narrow" w:hAnsi="Arial Narrow"/>
        </w:rPr>
        <w:t xml:space="preserve">, Frame MC, </w:t>
      </w:r>
      <w:r>
        <w:rPr>
          <w:rFonts w:ascii="Arial Narrow" w:hAnsi="Arial Narrow"/>
          <w:lang w:val="en-US"/>
        </w:rPr>
        <w:t>Glasgow Meeting for Orthopaedic Research (GLAMOR), Beardmore Hotel an</w:t>
      </w:r>
      <w:r w:rsidR="00CE51E7">
        <w:rPr>
          <w:rFonts w:ascii="Arial Narrow" w:hAnsi="Arial Narrow"/>
          <w:lang w:val="en-US"/>
        </w:rPr>
        <w:t>d Conference Centre, April 2012</w:t>
      </w:r>
    </w:p>
    <w:p w:rsidR="00D560FC" w:rsidRDefault="006335AF" w:rsidP="00A63582">
      <w:pPr>
        <w:numPr>
          <w:ilvl w:val="0"/>
          <w:numId w:val="9"/>
        </w:numPr>
        <w:tabs>
          <w:tab w:val="num" w:pos="720"/>
        </w:tabs>
        <w:ind w:left="720" w:hanging="360"/>
        <w:rPr>
          <w:rFonts w:ascii="Arial Narrow" w:hAnsi="Arial Narrow"/>
        </w:rPr>
      </w:pPr>
      <w:r>
        <w:rPr>
          <w:rFonts w:ascii="Arial Narrow" w:hAnsi="Arial Narrow"/>
          <w:b/>
        </w:rPr>
        <w:t>2</w:t>
      </w:r>
      <w:r w:rsidRPr="006335AF">
        <w:rPr>
          <w:rFonts w:ascii="Arial Narrow" w:hAnsi="Arial Narrow"/>
          <w:b/>
          <w:vertAlign w:val="superscript"/>
        </w:rPr>
        <w:t>nd</w:t>
      </w:r>
      <w:r w:rsidR="00D560FC" w:rsidRPr="00997E77">
        <w:rPr>
          <w:rFonts w:ascii="Arial Narrow" w:hAnsi="Arial Narrow"/>
          <w:b/>
        </w:rPr>
        <w:t xml:space="preserve"> Place Poster - The Fidelity of Rapid Prototyping for Bone Using the Human Patella as a Test Case</w:t>
      </w:r>
      <w:r w:rsidR="00D560FC">
        <w:rPr>
          <w:rFonts w:ascii="Arial Narrow" w:hAnsi="Arial Narrow"/>
        </w:rPr>
        <w:t>, Frame MC, Huntley JS et al.</w:t>
      </w:r>
      <w:r w:rsidR="00CE51E7">
        <w:rPr>
          <w:rFonts w:ascii="Arial Narrow" w:hAnsi="Arial Narrow"/>
        </w:rPr>
        <w:t xml:space="preserve"> </w:t>
      </w:r>
      <w:r w:rsidR="00D560FC">
        <w:rPr>
          <w:rFonts w:ascii="Arial Narrow" w:hAnsi="Arial Narrow"/>
          <w:lang w:val="en-US"/>
        </w:rPr>
        <w:t>Glasgow Meeting for Orthopaedic Research (GLAMOR), Beardmore Ho</w:t>
      </w:r>
      <w:r w:rsidR="00CE51E7">
        <w:rPr>
          <w:rFonts w:ascii="Arial Narrow" w:hAnsi="Arial Narrow"/>
          <w:lang w:val="en-US"/>
        </w:rPr>
        <w:t>tel and Conference Centre, 2011</w:t>
      </w:r>
    </w:p>
    <w:p w:rsidR="009521D2" w:rsidRDefault="009521D2" w:rsidP="009521D2"/>
    <w:p w:rsidR="00662F95" w:rsidRDefault="00502D36" w:rsidP="00662F95">
      <w:pPr>
        <w:pStyle w:val="Heading3A"/>
        <w:rPr>
          <w:rFonts w:ascii="Arial Black" w:hAnsi="Arial Black"/>
        </w:rPr>
      </w:pPr>
      <w:r>
        <w:rPr>
          <w:rFonts w:ascii="Arial Black" w:hAnsi="Arial Black"/>
        </w:rPr>
        <w:t>AUDIT</w:t>
      </w:r>
    </w:p>
    <w:p w:rsidR="00662F95" w:rsidRPr="00662F95" w:rsidRDefault="00662F95" w:rsidP="00662F95"/>
    <w:p w:rsidR="009521D2" w:rsidRPr="009521D2" w:rsidRDefault="009521D2" w:rsidP="00A63582">
      <w:pPr>
        <w:pStyle w:val="FreeForm"/>
        <w:numPr>
          <w:ilvl w:val="0"/>
          <w:numId w:val="9"/>
        </w:numPr>
        <w:tabs>
          <w:tab w:val="num" w:pos="720"/>
        </w:tabs>
        <w:ind w:left="720" w:hanging="360"/>
        <w:rPr>
          <w:rFonts w:ascii="Arial Narrow" w:hAnsi="Arial Narrow"/>
          <w:sz w:val="22"/>
          <w:lang w:val="en-US"/>
        </w:rPr>
      </w:pPr>
      <w:r w:rsidRPr="009521D2">
        <w:rPr>
          <w:rFonts w:ascii="Arial Narrow" w:hAnsi="Arial Narrow"/>
          <w:b/>
          <w:sz w:val="22"/>
          <w:lang w:val="en-US"/>
        </w:rPr>
        <w:t>Audit of the Implementation of the Virtual Fracture Clinic in to a Major Trauma Centre</w:t>
      </w:r>
      <w:r>
        <w:rPr>
          <w:rFonts w:ascii="Arial Narrow" w:hAnsi="Arial Narrow"/>
          <w:sz w:val="22"/>
          <w:lang w:val="en-US"/>
        </w:rPr>
        <w:t>, UHS, 2018</w:t>
      </w:r>
    </w:p>
    <w:p w:rsidR="001D0FEE" w:rsidRDefault="001D0FEE" w:rsidP="00A63582">
      <w:pPr>
        <w:pStyle w:val="FreeForm"/>
        <w:numPr>
          <w:ilvl w:val="0"/>
          <w:numId w:val="9"/>
        </w:numPr>
        <w:tabs>
          <w:tab w:val="num" w:pos="720"/>
        </w:tabs>
        <w:ind w:left="720" w:hanging="360"/>
        <w:rPr>
          <w:rFonts w:ascii="Arial Narrow" w:hAnsi="Arial Narrow"/>
          <w:sz w:val="22"/>
          <w:lang w:val="en-US"/>
        </w:rPr>
      </w:pPr>
      <w:r w:rsidRPr="001D0FEE">
        <w:rPr>
          <w:rFonts w:ascii="Arial Narrow" w:hAnsi="Arial Narrow"/>
          <w:b/>
          <w:sz w:val="22"/>
          <w:lang w:val="en-US"/>
        </w:rPr>
        <w:t>Audit of Completion of Appropriate DNACPR forms in Orthopaedic Trauma,</w:t>
      </w:r>
      <w:r w:rsidR="00C00E47">
        <w:rPr>
          <w:rFonts w:ascii="Arial Narrow" w:hAnsi="Arial Narrow"/>
          <w:b/>
          <w:sz w:val="22"/>
          <w:lang w:val="en-US"/>
        </w:rPr>
        <w:t xml:space="preserve"> </w:t>
      </w:r>
      <w:r w:rsidR="00C00E47" w:rsidRPr="00C00E47">
        <w:rPr>
          <w:rFonts w:ascii="Arial Narrow" w:hAnsi="Arial Narrow"/>
          <w:sz w:val="22"/>
          <w:lang w:val="en-US"/>
        </w:rPr>
        <w:t xml:space="preserve">Audit of </w:t>
      </w:r>
      <w:proofErr w:type="gramStart"/>
      <w:r w:rsidR="00C00E47" w:rsidRPr="00C00E47">
        <w:rPr>
          <w:rFonts w:ascii="Arial Narrow" w:hAnsi="Arial Narrow"/>
          <w:sz w:val="22"/>
          <w:lang w:val="en-US"/>
        </w:rPr>
        <w:t>practice</w:t>
      </w:r>
      <w:r w:rsidR="00C00E47">
        <w:rPr>
          <w:rFonts w:ascii="Arial Narrow" w:hAnsi="Arial Narrow"/>
          <w:b/>
          <w:sz w:val="22"/>
          <w:lang w:val="en-US"/>
        </w:rPr>
        <w:t xml:space="preserve">, </w:t>
      </w:r>
      <w:r>
        <w:rPr>
          <w:rFonts w:ascii="Arial Narrow" w:hAnsi="Arial Narrow"/>
          <w:sz w:val="22"/>
          <w:lang w:val="en-US"/>
        </w:rPr>
        <w:t xml:space="preserve"> Aberdeen</w:t>
      </w:r>
      <w:proofErr w:type="gramEnd"/>
      <w:r>
        <w:rPr>
          <w:rFonts w:ascii="Arial Narrow" w:hAnsi="Arial Narrow"/>
          <w:sz w:val="22"/>
          <w:lang w:val="en-US"/>
        </w:rPr>
        <w:t xml:space="preserve"> Royal Infirmary, December 2015.</w:t>
      </w:r>
    </w:p>
    <w:p w:rsidR="001D0FEE" w:rsidRPr="001D0FEE" w:rsidRDefault="001D0FEE" w:rsidP="00A63582">
      <w:pPr>
        <w:pStyle w:val="FreeForm"/>
        <w:numPr>
          <w:ilvl w:val="0"/>
          <w:numId w:val="9"/>
        </w:numPr>
        <w:tabs>
          <w:tab w:val="num" w:pos="720"/>
        </w:tabs>
        <w:ind w:left="720" w:hanging="360"/>
        <w:rPr>
          <w:rFonts w:ascii="Arial Narrow" w:hAnsi="Arial Narrow"/>
          <w:sz w:val="22"/>
          <w:lang w:val="en-US"/>
        </w:rPr>
      </w:pPr>
      <w:r w:rsidRPr="001D0FEE">
        <w:rPr>
          <w:rFonts w:ascii="Arial Narrow" w:hAnsi="Arial Narrow"/>
          <w:b/>
          <w:sz w:val="22"/>
          <w:lang w:val="en-US"/>
        </w:rPr>
        <w:t>Time to Theatre of Trauma Patients,</w:t>
      </w:r>
      <w:r>
        <w:rPr>
          <w:rFonts w:ascii="Arial Narrow" w:hAnsi="Arial Narrow"/>
          <w:sz w:val="22"/>
          <w:lang w:val="en-US"/>
        </w:rPr>
        <w:t xml:space="preserve"> Aberdeen Royal Infirmary, December 2015.</w:t>
      </w:r>
    </w:p>
    <w:p w:rsidR="00A61F57" w:rsidRPr="00A61F57" w:rsidRDefault="00A61F57" w:rsidP="00A63582">
      <w:pPr>
        <w:pStyle w:val="FreeForm"/>
        <w:numPr>
          <w:ilvl w:val="0"/>
          <w:numId w:val="9"/>
        </w:numPr>
        <w:tabs>
          <w:tab w:val="num" w:pos="720"/>
        </w:tabs>
        <w:ind w:left="720" w:hanging="360"/>
        <w:rPr>
          <w:rFonts w:ascii="Arial Narrow" w:hAnsi="Arial Narrow"/>
          <w:sz w:val="22"/>
          <w:lang w:val="en-US"/>
        </w:rPr>
      </w:pPr>
      <w:r w:rsidRPr="00A61F57">
        <w:rPr>
          <w:rFonts w:ascii="Arial Narrow" w:hAnsi="Arial Narrow"/>
          <w:b/>
          <w:sz w:val="22"/>
          <w:lang w:val="en-US"/>
        </w:rPr>
        <w:t>Audit of Protocols &amp; Practice for Investigation and Diagnosis of Possible Infected Joint Arthroplasty Patients</w:t>
      </w:r>
      <w:r>
        <w:rPr>
          <w:rFonts w:ascii="Arial Narrow" w:hAnsi="Arial Narrow"/>
          <w:sz w:val="22"/>
          <w:lang w:val="en-US"/>
        </w:rPr>
        <w:t>, University Hospital Southampton, December 2014</w:t>
      </w:r>
    </w:p>
    <w:p w:rsidR="005960D8" w:rsidRPr="005960D8" w:rsidRDefault="005960D8" w:rsidP="00A63582">
      <w:pPr>
        <w:pStyle w:val="FreeForm"/>
        <w:numPr>
          <w:ilvl w:val="0"/>
          <w:numId w:val="9"/>
        </w:numPr>
        <w:tabs>
          <w:tab w:val="num" w:pos="720"/>
        </w:tabs>
        <w:ind w:left="720" w:hanging="360"/>
        <w:rPr>
          <w:rFonts w:ascii="Arial Narrow" w:hAnsi="Arial Narrow"/>
          <w:sz w:val="22"/>
          <w:lang w:val="en-US"/>
        </w:rPr>
      </w:pPr>
      <w:r w:rsidRPr="005960D8">
        <w:rPr>
          <w:rFonts w:ascii="Arial Narrow" w:hAnsi="Arial Narrow"/>
          <w:b/>
          <w:sz w:val="22"/>
          <w:lang w:val="en-US"/>
        </w:rPr>
        <w:t>Leaking Wounds After Knee Arthroplasty And Wound Closure Techniques</w:t>
      </w:r>
      <w:r>
        <w:rPr>
          <w:rFonts w:ascii="Arial Narrow" w:hAnsi="Arial Narrow"/>
          <w:sz w:val="22"/>
          <w:lang w:val="en-US"/>
        </w:rPr>
        <w:t>, Audit of Practice, University Hospital Southampton, Nov</w:t>
      </w:r>
      <w:r w:rsidR="00FD7643">
        <w:rPr>
          <w:rFonts w:ascii="Arial Narrow" w:hAnsi="Arial Narrow"/>
          <w:sz w:val="22"/>
          <w:lang w:val="en-US"/>
        </w:rPr>
        <w:t>ember</w:t>
      </w:r>
      <w:r>
        <w:rPr>
          <w:rFonts w:ascii="Arial Narrow" w:hAnsi="Arial Narrow"/>
          <w:sz w:val="22"/>
          <w:lang w:val="en-US"/>
        </w:rPr>
        <w:t xml:space="preserve"> 2014</w:t>
      </w:r>
    </w:p>
    <w:p w:rsidR="005960D8" w:rsidRPr="005960D8" w:rsidRDefault="005960D8" w:rsidP="00A63582">
      <w:pPr>
        <w:pStyle w:val="FreeForm"/>
        <w:numPr>
          <w:ilvl w:val="0"/>
          <w:numId w:val="9"/>
        </w:numPr>
        <w:tabs>
          <w:tab w:val="num" w:pos="720"/>
        </w:tabs>
        <w:ind w:left="720" w:hanging="360"/>
        <w:rPr>
          <w:rFonts w:ascii="Arial Narrow" w:hAnsi="Arial Narrow"/>
          <w:sz w:val="22"/>
          <w:lang w:val="en-US"/>
        </w:rPr>
      </w:pPr>
      <w:r w:rsidRPr="00073B09">
        <w:rPr>
          <w:rFonts w:ascii="Arial Narrow" w:hAnsi="Arial Narrow"/>
          <w:b/>
          <w:sz w:val="22"/>
          <w:lang w:val="en-US"/>
        </w:rPr>
        <w:t xml:space="preserve">Radiological Comparison </w:t>
      </w:r>
      <w:proofErr w:type="gramStart"/>
      <w:r w:rsidRPr="00073B09">
        <w:rPr>
          <w:rFonts w:ascii="Arial Narrow" w:hAnsi="Arial Narrow"/>
          <w:b/>
          <w:sz w:val="22"/>
          <w:lang w:val="en-US"/>
        </w:rPr>
        <w:t>Of</w:t>
      </w:r>
      <w:proofErr w:type="gramEnd"/>
      <w:r w:rsidRPr="00073B09">
        <w:rPr>
          <w:rFonts w:ascii="Arial Narrow" w:hAnsi="Arial Narrow"/>
          <w:b/>
          <w:sz w:val="22"/>
          <w:lang w:val="en-US"/>
        </w:rPr>
        <w:t xml:space="preserve"> Cement Mantle Ar</w:t>
      </w:r>
      <w:r>
        <w:rPr>
          <w:rFonts w:ascii="Arial Narrow" w:hAnsi="Arial Narrow"/>
          <w:b/>
          <w:sz w:val="22"/>
          <w:lang w:val="en-US"/>
        </w:rPr>
        <w:t xml:space="preserve">ound Zimmer </w:t>
      </w:r>
      <w:proofErr w:type="spellStart"/>
      <w:r>
        <w:rPr>
          <w:rFonts w:ascii="Arial Narrow" w:hAnsi="Arial Narrow"/>
          <w:b/>
          <w:sz w:val="22"/>
          <w:lang w:val="en-US"/>
        </w:rPr>
        <w:t>Nexgen</w:t>
      </w:r>
      <w:proofErr w:type="spellEnd"/>
      <w:r w:rsidRPr="00073B09">
        <w:rPr>
          <w:rFonts w:ascii="Arial Narrow" w:hAnsi="Arial Narrow"/>
          <w:b/>
          <w:sz w:val="22"/>
          <w:lang w:val="en-US"/>
        </w:rPr>
        <w:t xml:space="preserve"> Total Knee Arthroplasty Tibial Component. </w:t>
      </w:r>
      <w:r w:rsidRPr="00073B09">
        <w:rPr>
          <w:rFonts w:ascii="Arial Narrow" w:hAnsi="Arial Narrow"/>
          <w:sz w:val="22"/>
          <w:lang w:val="en-US"/>
        </w:rPr>
        <w:t>Audit of Practice</w:t>
      </w:r>
      <w:r>
        <w:rPr>
          <w:rFonts w:ascii="Arial Narrow" w:hAnsi="Arial Narrow"/>
          <w:sz w:val="22"/>
          <w:lang w:val="en-US"/>
        </w:rPr>
        <w:t xml:space="preserve"> , University Hospital Southampton, Nov 2014</w:t>
      </w:r>
    </w:p>
    <w:p w:rsidR="00662F95" w:rsidRPr="00662F95" w:rsidRDefault="00662F95" w:rsidP="00A63582">
      <w:pPr>
        <w:pStyle w:val="FreeForm"/>
        <w:numPr>
          <w:ilvl w:val="0"/>
          <w:numId w:val="9"/>
        </w:numPr>
        <w:tabs>
          <w:tab w:val="num" w:pos="720"/>
        </w:tabs>
        <w:ind w:left="720" w:hanging="360"/>
        <w:rPr>
          <w:rFonts w:ascii="Arial Narrow" w:hAnsi="Arial Narrow"/>
          <w:sz w:val="22"/>
          <w:lang w:val="en-US"/>
        </w:rPr>
      </w:pPr>
      <w:r w:rsidRPr="00662F95">
        <w:rPr>
          <w:rFonts w:ascii="Arial Narrow" w:hAnsi="Arial Narrow"/>
          <w:b/>
          <w:sz w:val="22"/>
          <w:lang w:val="en-US"/>
        </w:rPr>
        <w:t>An Audit of Patient Numbers Attending F</w:t>
      </w:r>
      <w:r>
        <w:rPr>
          <w:rFonts w:ascii="Arial Narrow" w:hAnsi="Arial Narrow"/>
          <w:b/>
          <w:sz w:val="22"/>
          <w:lang w:val="en-US"/>
        </w:rPr>
        <w:t>racture Clinic</w:t>
      </w:r>
      <w:r w:rsidRPr="00662F95">
        <w:rPr>
          <w:rFonts w:ascii="Arial Narrow" w:hAnsi="Arial Narrow"/>
          <w:b/>
          <w:sz w:val="22"/>
          <w:lang w:val="en-US"/>
        </w:rPr>
        <w:t xml:space="preserve"> Discharged on First Visit at UHS</w:t>
      </w:r>
      <w:r>
        <w:rPr>
          <w:rFonts w:ascii="Arial Narrow" w:hAnsi="Arial Narrow"/>
          <w:sz w:val="22"/>
          <w:lang w:val="en-US"/>
        </w:rPr>
        <w:t>, Audit of Practice, UHS, September 2014</w:t>
      </w:r>
    </w:p>
    <w:p w:rsidR="00D41ED2" w:rsidRPr="00EA30D3" w:rsidRDefault="00073B09" w:rsidP="00A63582">
      <w:pPr>
        <w:pStyle w:val="FreeForm"/>
        <w:numPr>
          <w:ilvl w:val="0"/>
          <w:numId w:val="9"/>
        </w:numPr>
        <w:tabs>
          <w:tab w:val="num" w:pos="720"/>
        </w:tabs>
        <w:ind w:left="720" w:hanging="360"/>
        <w:rPr>
          <w:rFonts w:ascii="Arial Narrow" w:hAnsi="Arial Narrow"/>
          <w:sz w:val="22"/>
          <w:lang w:val="en-US"/>
        </w:rPr>
      </w:pPr>
      <w:r w:rsidRPr="00EA30D3">
        <w:rPr>
          <w:rFonts w:ascii="Arial Narrow" w:hAnsi="Arial Narrow"/>
          <w:b/>
          <w:sz w:val="22"/>
          <w:lang w:val="en-US"/>
        </w:rPr>
        <w:t xml:space="preserve">Radiological Comparison </w:t>
      </w:r>
      <w:proofErr w:type="gramStart"/>
      <w:r w:rsidRPr="00EA30D3">
        <w:rPr>
          <w:rFonts w:ascii="Arial Narrow" w:hAnsi="Arial Narrow"/>
          <w:b/>
          <w:sz w:val="22"/>
          <w:lang w:val="en-US"/>
        </w:rPr>
        <w:t>Of</w:t>
      </w:r>
      <w:proofErr w:type="gramEnd"/>
      <w:r w:rsidRPr="00EA30D3">
        <w:rPr>
          <w:rFonts w:ascii="Arial Narrow" w:hAnsi="Arial Narrow"/>
          <w:b/>
          <w:sz w:val="22"/>
          <w:lang w:val="en-US"/>
        </w:rPr>
        <w:t xml:space="preserve"> Cement Mantle Around PFC Total Knee Arthroplasty Tibial Component. </w:t>
      </w:r>
      <w:r w:rsidRPr="00EA30D3">
        <w:rPr>
          <w:rFonts w:ascii="Arial Narrow" w:hAnsi="Arial Narrow"/>
          <w:sz w:val="22"/>
          <w:lang w:val="en-US"/>
        </w:rPr>
        <w:t>Audit of Practice, Western Infirmary, Glasgow, Jan</w:t>
      </w:r>
      <w:r w:rsidR="00FD7643" w:rsidRPr="00EA30D3">
        <w:rPr>
          <w:rFonts w:ascii="Arial Narrow" w:hAnsi="Arial Narrow"/>
          <w:sz w:val="22"/>
          <w:lang w:val="en-US"/>
        </w:rPr>
        <w:t>uary</w:t>
      </w:r>
      <w:r w:rsidRPr="00EA30D3">
        <w:rPr>
          <w:rFonts w:ascii="Arial Narrow" w:hAnsi="Arial Narrow"/>
          <w:sz w:val="22"/>
          <w:lang w:val="en-US"/>
        </w:rPr>
        <w:t xml:space="preserve"> 2014</w:t>
      </w:r>
    </w:p>
    <w:p w:rsidR="00C252CD" w:rsidRPr="00A63582" w:rsidRDefault="00EA30D3" w:rsidP="00A63582">
      <w:pPr>
        <w:pStyle w:val="Heading3A"/>
        <w:rPr>
          <w:rFonts w:ascii="Arial Black" w:hAnsi="Arial Black"/>
        </w:rPr>
      </w:pPr>
      <w:r>
        <w:rPr>
          <w:rFonts w:ascii="Arial Black" w:hAnsi="Arial Black"/>
        </w:rPr>
        <w:lastRenderedPageBreak/>
        <w:t>T</w:t>
      </w:r>
      <w:r w:rsidR="00D560FC">
        <w:rPr>
          <w:rFonts w:ascii="Arial Black" w:hAnsi="Arial Black"/>
        </w:rPr>
        <w:t>EACHING</w:t>
      </w:r>
    </w:p>
    <w:p w:rsidR="004B6597" w:rsidRDefault="004B6597" w:rsidP="00A63582">
      <w:pPr>
        <w:tabs>
          <w:tab w:val="left" w:pos="2268"/>
        </w:tabs>
        <w:ind w:left="720"/>
        <w:rPr>
          <w:rFonts w:ascii="Arial Narrow" w:hAnsi="Arial Narrow"/>
          <w:b/>
          <w:lang w:val="en-US"/>
        </w:rPr>
      </w:pPr>
    </w:p>
    <w:p w:rsidR="008E1AE3" w:rsidRPr="008E1AE3" w:rsidRDefault="008E1AE3" w:rsidP="00A63582">
      <w:pPr>
        <w:numPr>
          <w:ilvl w:val="0"/>
          <w:numId w:val="9"/>
        </w:numPr>
        <w:tabs>
          <w:tab w:val="num" w:pos="720"/>
          <w:tab w:val="left" w:pos="2268"/>
        </w:tabs>
        <w:ind w:left="720" w:hanging="360"/>
        <w:rPr>
          <w:rFonts w:ascii="Arial Narrow" w:hAnsi="Arial Narrow"/>
          <w:lang w:val="en-US"/>
        </w:rPr>
      </w:pPr>
      <w:r w:rsidRPr="008E1AE3">
        <w:rPr>
          <w:rFonts w:ascii="Arial Narrow" w:hAnsi="Arial Narrow"/>
          <w:b/>
          <w:lang w:val="en-US"/>
        </w:rPr>
        <w:t>Clinical Project Supervisor Year 3 Medical Students</w:t>
      </w:r>
      <w:r>
        <w:rPr>
          <w:rFonts w:ascii="Arial Narrow" w:hAnsi="Arial Narrow"/>
          <w:lang w:val="en-US"/>
        </w:rPr>
        <w:t>, University of Southampton</w:t>
      </w:r>
    </w:p>
    <w:p w:rsidR="009521D2" w:rsidRPr="009521D2" w:rsidRDefault="009521D2" w:rsidP="00A63582">
      <w:pPr>
        <w:numPr>
          <w:ilvl w:val="0"/>
          <w:numId w:val="9"/>
        </w:numPr>
        <w:tabs>
          <w:tab w:val="num" w:pos="720"/>
          <w:tab w:val="left" w:pos="2268"/>
        </w:tabs>
        <w:ind w:left="720" w:hanging="360"/>
        <w:rPr>
          <w:rFonts w:ascii="Arial Narrow" w:hAnsi="Arial Narrow"/>
          <w:lang w:val="en-US"/>
        </w:rPr>
      </w:pPr>
      <w:r w:rsidRPr="009521D2">
        <w:rPr>
          <w:rFonts w:ascii="Arial Narrow" w:hAnsi="Arial Narrow"/>
          <w:b/>
          <w:lang w:val="en-US"/>
        </w:rPr>
        <w:t>Clinical Supervisor for FY1/2 Doctors</w:t>
      </w:r>
      <w:r>
        <w:rPr>
          <w:rFonts w:ascii="Arial Narrow" w:hAnsi="Arial Narrow"/>
          <w:lang w:val="en-US"/>
        </w:rPr>
        <w:t xml:space="preserve"> – University Hospital Southampton. Current.</w:t>
      </w:r>
    </w:p>
    <w:p w:rsidR="00C00E47" w:rsidRPr="00C00E47" w:rsidRDefault="00C00E47" w:rsidP="00A63582">
      <w:pPr>
        <w:numPr>
          <w:ilvl w:val="0"/>
          <w:numId w:val="9"/>
        </w:numPr>
        <w:tabs>
          <w:tab w:val="num" w:pos="720"/>
          <w:tab w:val="left" w:pos="2268"/>
        </w:tabs>
        <w:ind w:left="720" w:hanging="360"/>
        <w:rPr>
          <w:rFonts w:ascii="Arial Narrow" w:hAnsi="Arial Narrow"/>
          <w:lang w:val="en-US"/>
        </w:rPr>
      </w:pPr>
      <w:r w:rsidRPr="00C00E47">
        <w:rPr>
          <w:rFonts w:ascii="Arial Narrow" w:hAnsi="Arial Narrow"/>
          <w:b/>
          <w:lang w:val="en-US"/>
        </w:rPr>
        <w:t>Monthly Journal Club</w:t>
      </w:r>
      <w:r>
        <w:rPr>
          <w:rFonts w:ascii="Arial Narrow" w:hAnsi="Arial Narrow"/>
          <w:lang w:val="en-US"/>
        </w:rPr>
        <w:t xml:space="preserve">, Lead &amp; </w:t>
      </w:r>
      <w:proofErr w:type="spellStart"/>
      <w:r>
        <w:rPr>
          <w:rFonts w:ascii="Arial Narrow" w:hAnsi="Arial Narrow"/>
          <w:lang w:val="en-US"/>
        </w:rPr>
        <w:t>Organiser</w:t>
      </w:r>
      <w:proofErr w:type="spellEnd"/>
      <w:r>
        <w:rPr>
          <w:rFonts w:ascii="Arial Narrow" w:hAnsi="Arial Narrow"/>
          <w:lang w:val="en-US"/>
        </w:rPr>
        <w:t>, Aberdeen Royal Infirmary. 2015-16</w:t>
      </w:r>
    </w:p>
    <w:p w:rsidR="00A61F57" w:rsidRPr="00A61F57" w:rsidRDefault="00A61F57" w:rsidP="00A63582">
      <w:pPr>
        <w:numPr>
          <w:ilvl w:val="0"/>
          <w:numId w:val="9"/>
        </w:numPr>
        <w:tabs>
          <w:tab w:val="num" w:pos="720"/>
          <w:tab w:val="left" w:pos="2268"/>
        </w:tabs>
        <w:ind w:left="720" w:hanging="360"/>
        <w:rPr>
          <w:rFonts w:ascii="Arial Narrow" w:hAnsi="Arial Narrow"/>
          <w:lang w:val="en-US"/>
        </w:rPr>
      </w:pPr>
      <w:r w:rsidRPr="00A61F57">
        <w:rPr>
          <w:rFonts w:ascii="Arial Narrow" w:hAnsi="Arial Narrow"/>
          <w:b/>
          <w:lang w:val="en-US"/>
        </w:rPr>
        <w:t>Teaching Knee Clinics for FY1/2s</w:t>
      </w:r>
      <w:r>
        <w:rPr>
          <w:rFonts w:ascii="Arial Narrow" w:hAnsi="Arial Narrow"/>
          <w:lang w:val="en-US"/>
        </w:rPr>
        <w:t>, Royal South Hants Hospital, August-December 2014</w:t>
      </w:r>
    </w:p>
    <w:p w:rsidR="00A61F57" w:rsidRPr="00A61F57" w:rsidRDefault="00A61F57" w:rsidP="00A63582">
      <w:pPr>
        <w:numPr>
          <w:ilvl w:val="0"/>
          <w:numId w:val="9"/>
        </w:numPr>
        <w:tabs>
          <w:tab w:val="num" w:pos="720"/>
          <w:tab w:val="left" w:pos="2268"/>
        </w:tabs>
        <w:ind w:left="720" w:hanging="360"/>
        <w:rPr>
          <w:rFonts w:ascii="Arial Narrow" w:hAnsi="Arial Narrow"/>
          <w:lang w:val="en-US"/>
        </w:rPr>
      </w:pPr>
      <w:r w:rsidRPr="00A61F57">
        <w:rPr>
          <w:rFonts w:ascii="Arial Narrow" w:hAnsi="Arial Narrow"/>
          <w:b/>
          <w:lang w:val="en-US"/>
        </w:rPr>
        <w:t>FRCS Revision for Clinical and Viva Examinations</w:t>
      </w:r>
      <w:r>
        <w:rPr>
          <w:rFonts w:ascii="Arial Narrow" w:hAnsi="Arial Narrow"/>
          <w:lang w:val="en-US"/>
        </w:rPr>
        <w:t>, University Hospital Southampton, December 2014</w:t>
      </w:r>
    </w:p>
    <w:p w:rsidR="00482D3C" w:rsidRPr="00482D3C" w:rsidRDefault="00482D3C" w:rsidP="00A63582">
      <w:pPr>
        <w:numPr>
          <w:ilvl w:val="0"/>
          <w:numId w:val="9"/>
        </w:numPr>
        <w:tabs>
          <w:tab w:val="num" w:pos="720"/>
          <w:tab w:val="left" w:pos="2268"/>
        </w:tabs>
        <w:ind w:left="720" w:hanging="360"/>
        <w:rPr>
          <w:rFonts w:ascii="Arial Narrow" w:hAnsi="Arial Narrow"/>
          <w:lang w:val="en-US"/>
        </w:rPr>
      </w:pPr>
      <w:r w:rsidRPr="00482D3C">
        <w:rPr>
          <w:rFonts w:ascii="Arial Narrow" w:hAnsi="Arial Narrow"/>
          <w:b/>
          <w:lang w:val="en-US"/>
        </w:rPr>
        <w:t>Clinical Examination Course for 4</w:t>
      </w:r>
      <w:r w:rsidRPr="00482D3C">
        <w:rPr>
          <w:rFonts w:ascii="Arial Narrow" w:hAnsi="Arial Narrow"/>
          <w:b/>
          <w:vertAlign w:val="superscript"/>
          <w:lang w:val="en-US"/>
        </w:rPr>
        <w:t>th</w:t>
      </w:r>
      <w:r w:rsidRPr="00482D3C">
        <w:rPr>
          <w:rFonts w:ascii="Arial Narrow" w:hAnsi="Arial Narrow"/>
          <w:b/>
          <w:lang w:val="en-US"/>
        </w:rPr>
        <w:t xml:space="preserve"> Year</w:t>
      </w:r>
      <w:r>
        <w:rPr>
          <w:rFonts w:ascii="Arial Narrow" w:hAnsi="Arial Narrow"/>
          <w:lang w:val="en-US"/>
        </w:rPr>
        <w:t xml:space="preserve"> </w:t>
      </w:r>
      <w:r w:rsidRPr="00482D3C">
        <w:rPr>
          <w:rFonts w:ascii="Arial Narrow" w:hAnsi="Arial Narrow"/>
          <w:b/>
          <w:lang w:val="en-US"/>
        </w:rPr>
        <w:t>Medical Students</w:t>
      </w:r>
      <w:r>
        <w:rPr>
          <w:rFonts w:ascii="Arial Narrow" w:hAnsi="Arial Narrow"/>
          <w:lang w:val="en-US"/>
        </w:rPr>
        <w:t xml:space="preserve">, Clinical Skills &amp; Teaching Centre, University of Southampton Medical School, </w:t>
      </w:r>
      <w:r w:rsidR="00A61F57">
        <w:rPr>
          <w:rFonts w:ascii="Arial Narrow" w:hAnsi="Arial Narrow"/>
          <w:lang w:val="en-US"/>
        </w:rPr>
        <w:t>December</w:t>
      </w:r>
      <w:r>
        <w:rPr>
          <w:rFonts w:ascii="Arial Narrow" w:hAnsi="Arial Narrow"/>
          <w:lang w:val="en-US"/>
        </w:rPr>
        <w:t xml:space="preserve"> 2014</w:t>
      </w:r>
    </w:p>
    <w:p w:rsidR="00F42E66" w:rsidRPr="006A3512" w:rsidRDefault="00F42E66" w:rsidP="00A63582">
      <w:pPr>
        <w:numPr>
          <w:ilvl w:val="0"/>
          <w:numId w:val="9"/>
        </w:numPr>
        <w:tabs>
          <w:tab w:val="num" w:pos="720"/>
          <w:tab w:val="left" w:pos="2268"/>
        </w:tabs>
        <w:ind w:left="720" w:hanging="360"/>
        <w:rPr>
          <w:rFonts w:ascii="Arial Narrow" w:hAnsi="Arial Narrow"/>
          <w:lang w:val="en-US"/>
        </w:rPr>
      </w:pPr>
      <w:r w:rsidRPr="00F42E66">
        <w:rPr>
          <w:rFonts w:ascii="Arial Narrow" w:hAnsi="Arial Narrow"/>
          <w:b/>
          <w:lang w:val="en-US"/>
        </w:rPr>
        <w:t>Training the Trainers: Developing Teaching Skills,</w:t>
      </w:r>
      <w:r w:rsidR="006A3512">
        <w:rPr>
          <w:rFonts w:ascii="Arial Narrow" w:hAnsi="Arial Narrow"/>
          <w:b/>
          <w:lang w:val="en-US"/>
        </w:rPr>
        <w:t xml:space="preserve"> </w:t>
      </w:r>
      <w:r w:rsidR="006A3512" w:rsidRPr="006A3512">
        <w:rPr>
          <w:rFonts w:ascii="Arial Narrow" w:hAnsi="Arial Narrow"/>
          <w:lang w:val="en-US"/>
        </w:rPr>
        <w:t>Royal College of Surgeons England,</w:t>
      </w:r>
      <w:r>
        <w:rPr>
          <w:rFonts w:ascii="Arial Narrow" w:hAnsi="Arial Narrow"/>
          <w:lang w:val="en-US"/>
        </w:rPr>
        <w:t xml:space="preserve"> Airedale Hospital, April 2014</w:t>
      </w:r>
    </w:p>
    <w:p w:rsidR="00CE51E7" w:rsidRPr="006A3512" w:rsidRDefault="00CE51E7" w:rsidP="00A63582">
      <w:pPr>
        <w:numPr>
          <w:ilvl w:val="0"/>
          <w:numId w:val="9"/>
        </w:numPr>
        <w:tabs>
          <w:tab w:val="num" w:pos="720"/>
          <w:tab w:val="left" w:pos="2268"/>
        </w:tabs>
        <w:ind w:left="720" w:hanging="360"/>
        <w:rPr>
          <w:rFonts w:ascii="Arial Narrow" w:hAnsi="Arial Narrow"/>
          <w:lang w:val="en-US"/>
        </w:rPr>
      </w:pPr>
      <w:r>
        <w:rPr>
          <w:rFonts w:ascii="Arial Narrow" w:hAnsi="Arial Narrow"/>
          <w:b/>
          <w:lang w:val="en-US"/>
        </w:rPr>
        <w:t>1</w:t>
      </w:r>
      <w:r w:rsidRPr="00CE51E7">
        <w:rPr>
          <w:rFonts w:ascii="Arial Narrow" w:hAnsi="Arial Narrow"/>
          <w:b/>
          <w:vertAlign w:val="superscript"/>
          <w:lang w:val="en-US"/>
        </w:rPr>
        <w:t>st</w:t>
      </w:r>
      <w:r>
        <w:rPr>
          <w:rFonts w:ascii="Arial Narrow" w:hAnsi="Arial Narrow"/>
          <w:b/>
          <w:lang w:val="en-US"/>
        </w:rPr>
        <w:t xml:space="preserve"> Year</w:t>
      </w:r>
      <w:r w:rsidR="004B6597" w:rsidRPr="004B6597">
        <w:rPr>
          <w:rFonts w:ascii="Arial Narrow" w:hAnsi="Arial Narrow"/>
          <w:b/>
          <w:lang w:val="en-US"/>
        </w:rPr>
        <w:t xml:space="preserve"> MBChB Surface And Applied Anatomy Teaching</w:t>
      </w:r>
      <w:r w:rsidR="004B6597">
        <w:rPr>
          <w:rFonts w:ascii="Arial Narrow" w:hAnsi="Arial Narrow"/>
          <w:b/>
          <w:lang w:val="en-US"/>
        </w:rPr>
        <w:t xml:space="preserve">, </w:t>
      </w:r>
      <w:r w:rsidR="004B6597" w:rsidRPr="004B6597">
        <w:rPr>
          <w:rFonts w:ascii="Arial Narrow" w:hAnsi="Arial Narrow"/>
          <w:lang w:val="en-US"/>
        </w:rPr>
        <w:t>Glasgow University Medical School, 2012-3</w:t>
      </w:r>
    </w:p>
    <w:p w:rsidR="004B6597" w:rsidRPr="006A3512" w:rsidRDefault="00CE51E7" w:rsidP="00A63582">
      <w:pPr>
        <w:numPr>
          <w:ilvl w:val="0"/>
          <w:numId w:val="9"/>
        </w:numPr>
        <w:tabs>
          <w:tab w:val="num" w:pos="720"/>
          <w:tab w:val="left" w:pos="2268"/>
        </w:tabs>
        <w:ind w:left="720" w:hanging="360"/>
        <w:rPr>
          <w:rFonts w:ascii="Arial Narrow" w:hAnsi="Arial Narrow"/>
          <w:lang w:val="en-US"/>
        </w:rPr>
      </w:pPr>
      <w:r w:rsidRPr="00CE51E7">
        <w:rPr>
          <w:rFonts w:ascii="Arial Narrow" w:hAnsi="Arial Narrow"/>
          <w:b/>
          <w:lang w:val="en-US"/>
        </w:rPr>
        <w:t>4</w:t>
      </w:r>
      <w:r w:rsidRPr="00CE51E7">
        <w:rPr>
          <w:rFonts w:ascii="Arial Narrow" w:hAnsi="Arial Narrow"/>
          <w:b/>
          <w:vertAlign w:val="superscript"/>
          <w:lang w:val="en-US"/>
        </w:rPr>
        <w:t>th</w:t>
      </w:r>
      <w:r w:rsidRPr="00CE51E7">
        <w:rPr>
          <w:rFonts w:ascii="Arial Narrow" w:hAnsi="Arial Narrow"/>
          <w:b/>
          <w:lang w:val="en-US"/>
        </w:rPr>
        <w:t xml:space="preserve"> Year </w:t>
      </w:r>
      <w:r>
        <w:rPr>
          <w:rFonts w:ascii="Arial Narrow" w:hAnsi="Arial Narrow"/>
          <w:b/>
          <w:lang w:val="en-US"/>
        </w:rPr>
        <w:t xml:space="preserve">MBChB </w:t>
      </w:r>
      <w:r w:rsidRPr="00CE51E7">
        <w:rPr>
          <w:rFonts w:ascii="Arial Narrow" w:hAnsi="Arial Narrow"/>
          <w:b/>
          <w:lang w:val="en-US"/>
        </w:rPr>
        <w:t>Teaching Sessions on Orthopaedic Trauma/ATLS</w:t>
      </w:r>
      <w:r>
        <w:rPr>
          <w:rFonts w:ascii="Arial Narrow" w:hAnsi="Arial Narrow"/>
          <w:lang w:val="en-US"/>
        </w:rPr>
        <w:t>, Western Infirmary, Glasgow, 2013-14</w:t>
      </w:r>
    </w:p>
    <w:p w:rsidR="004B6597" w:rsidRPr="006A3512" w:rsidRDefault="004B6597" w:rsidP="00A63582">
      <w:pPr>
        <w:numPr>
          <w:ilvl w:val="0"/>
          <w:numId w:val="9"/>
        </w:numPr>
        <w:tabs>
          <w:tab w:val="num" w:pos="720"/>
          <w:tab w:val="left" w:pos="2268"/>
        </w:tabs>
        <w:ind w:left="720" w:hanging="360"/>
        <w:rPr>
          <w:rFonts w:ascii="Arial Narrow" w:hAnsi="Arial Narrow"/>
          <w:lang w:val="en-US"/>
        </w:rPr>
      </w:pPr>
      <w:r w:rsidRPr="00997E77">
        <w:rPr>
          <w:rFonts w:ascii="Arial Narrow" w:hAnsi="Arial Narrow"/>
          <w:b/>
          <w:lang w:val="en-US"/>
        </w:rPr>
        <w:t>Host for West of Scotland Orthopaedic Research Society Journal Club</w:t>
      </w:r>
      <w:r>
        <w:rPr>
          <w:rFonts w:ascii="Arial Narrow" w:hAnsi="Arial Narrow"/>
          <w:lang w:val="en-US"/>
        </w:rPr>
        <w:t>, 2010 - 2013.</w:t>
      </w:r>
    </w:p>
    <w:p w:rsidR="00D560FC" w:rsidRPr="00F0245C" w:rsidRDefault="00D560FC" w:rsidP="00A63582">
      <w:pPr>
        <w:numPr>
          <w:ilvl w:val="0"/>
          <w:numId w:val="9"/>
        </w:numPr>
        <w:tabs>
          <w:tab w:val="num" w:pos="720"/>
          <w:tab w:val="left" w:pos="2268"/>
        </w:tabs>
        <w:ind w:left="720" w:hanging="360"/>
        <w:rPr>
          <w:rFonts w:ascii="Arial Narrow" w:hAnsi="Arial Narrow"/>
          <w:lang w:val="en-US"/>
        </w:rPr>
      </w:pPr>
      <w:r w:rsidRPr="00997E77">
        <w:rPr>
          <w:rFonts w:ascii="Arial Narrow" w:hAnsi="Arial Narrow"/>
          <w:b/>
          <w:lang w:val="en-US"/>
        </w:rPr>
        <w:t xml:space="preserve">Faculty Member on Future Orthopaedic Surgeons Conference, </w:t>
      </w:r>
      <w:r w:rsidRPr="00F0245C">
        <w:rPr>
          <w:rFonts w:ascii="Arial Narrow" w:hAnsi="Arial Narrow"/>
          <w:lang w:val="en-US"/>
        </w:rPr>
        <w:t>Royal College o</w:t>
      </w:r>
      <w:r w:rsidR="00284202">
        <w:rPr>
          <w:rFonts w:ascii="Arial Narrow" w:hAnsi="Arial Narrow"/>
          <w:lang w:val="en-US"/>
        </w:rPr>
        <w:t>f Surgeons Edinburgh, July 2011</w:t>
      </w:r>
    </w:p>
    <w:p w:rsidR="00D560FC" w:rsidRPr="006A3512" w:rsidRDefault="00D560FC" w:rsidP="00A63582">
      <w:pPr>
        <w:numPr>
          <w:ilvl w:val="1"/>
          <w:numId w:val="9"/>
        </w:numPr>
        <w:tabs>
          <w:tab w:val="num" w:pos="1440"/>
          <w:tab w:val="left" w:pos="2268"/>
        </w:tabs>
        <w:ind w:left="1440" w:hanging="360"/>
        <w:rPr>
          <w:rFonts w:ascii="Arial Narrow" w:hAnsi="Arial Narrow"/>
          <w:lang w:val="en-US"/>
        </w:rPr>
      </w:pPr>
      <w:r>
        <w:rPr>
          <w:rFonts w:ascii="Arial Narrow" w:hAnsi="Arial Narrow"/>
          <w:lang w:val="en-US"/>
        </w:rPr>
        <w:t>A course designed and run by medical students and junior doctors interested in a career in orthopaedics. My role was to teach ba</w:t>
      </w:r>
      <w:r w:rsidR="00654469">
        <w:rPr>
          <w:rFonts w:ascii="Arial Narrow" w:hAnsi="Arial Narrow"/>
          <w:lang w:val="en-US"/>
        </w:rPr>
        <w:t xml:space="preserve">sic orthopaedic operations and </w:t>
      </w:r>
      <w:r>
        <w:rPr>
          <w:rFonts w:ascii="Arial Narrow" w:hAnsi="Arial Narrow"/>
          <w:lang w:val="en-US"/>
        </w:rPr>
        <w:t>to answer questions on life being an orthopaedic trainee.</w:t>
      </w:r>
    </w:p>
    <w:p w:rsidR="00D560FC" w:rsidRPr="00F0245C" w:rsidRDefault="00D560FC" w:rsidP="00A63582">
      <w:pPr>
        <w:numPr>
          <w:ilvl w:val="0"/>
          <w:numId w:val="9"/>
        </w:numPr>
        <w:tabs>
          <w:tab w:val="num" w:pos="720"/>
          <w:tab w:val="left" w:pos="2268"/>
        </w:tabs>
        <w:ind w:left="720" w:hanging="360"/>
        <w:rPr>
          <w:rFonts w:ascii="Arial Narrow" w:hAnsi="Arial Narrow"/>
          <w:lang w:val="en-US"/>
        </w:rPr>
      </w:pPr>
      <w:r w:rsidRPr="00997E77">
        <w:rPr>
          <w:rFonts w:ascii="Arial Narrow" w:hAnsi="Arial Narrow"/>
          <w:b/>
          <w:lang w:val="en-US"/>
        </w:rPr>
        <w:t xml:space="preserve">Coordinator of Orthopaedic Component of Basic Surgical Skills Course, </w:t>
      </w:r>
      <w:r w:rsidRPr="00F0245C">
        <w:rPr>
          <w:rFonts w:ascii="Arial Narrow" w:hAnsi="Arial Narrow"/>
          <w:lang w:val="en-US"/>
        </w:rPr>
        <w:t>Royal College of Surgeons and Physicians Glasgow, 2010 - 201</w:t>
      </w:r>
      <w:r w:rsidR="00E01A16" w:rsidRPr="00F0245C">
        <w:rPr>
          <w:rFonts w:ascii="Arial Narrow" w:hAnsi="Arial Narrow"/>
          <w:lang w:val="en-US"/>
        </w:rPr>
        <w:t>2</w:t>
      </w:r>
    </w:p>
    <w:p w:rsidR="00D560FC" w:rsidRPr="006A3512" w:rsidRDefault="00D560FC" w:rsidP="00A63582">
      <w:pPr>
        <w:numPr>
          <w:ilvl w:val="1"/>
          <w:numId w:val="9"/>
        </w:numPr>
        <w:tabs>
          <w:tab w:val="num" w:pos="1440"/>
          <w:tab w:val="left" w:pos="2268"/>
        </w:tabs>
        <w:ind w:left="1440" w:hanging="360"/>
        <w:rPr>
          <w:rFonts w:ascii="Arial Narrow" w:hAnsi="Arial Narrow"/>
          <w:lang w:val="en-US"/>
        </w:rPr>
      </w:pPr>
      <w:r>
        <w:rPr>
          <w:rFonts w:ascii="Arial Narrow" w:hAnsi="Arial Narrow"/>
          <w:lang w:val="en-US"/>
        </w:rPr>
        <w:t>An annual well established and respected skills course for junior trainees interested in pursuing a career in surgery. I was the coordinator for the orthopaedic component for the course</w:t>
      </w:r>
      <w:r w:rsidR="00F42E66">
        <w:rPr>
          <w:rFonts w:ascii="Arial Narrow" w:hAnsi="Arial Narrow"/>
          <w:lang w:val="en-US"/>
        </w:rPr>
        <w:t>.</w:t>
      </w:r>
    </w:p>
    <w:p w:rsidR="00C00E47" w:rsidRPr="00C00E47" w:rsidRDefault="00C00E47" w:rsidP="00C00E47">
      <w:pPr>
        <w:tabs>
          <w:tab w:val="num" w:pos="720"/>
          <w:tab w:val="left" w:pos="2268"/>
        </w:tabs>
        <w:rPr>
          <w:rFonts w:ascii="Arial Narrow" w:hAnsi="Arial Narrow"/>
          <w:lang w:val="en-US"/>
        </w:rPr>
      </w:pPr>
    </w:p>
    <w:p w:rsidR="00D560FC" w:rsidRDefault="00D560FC" w:rsidP="00A63582">
      <w:pPr>
        <w:pStyle w:val="Heading3A"/>
        <w:rPr>
          <w:rFonts w:ascii="Arial Black" w:hAnsi="Arial Black"/>
        </w:rPr>
      </w:pPr>
      <w:r>
        <w:rPr>
          <w:rFonts w:ascii="Arial Black" w:hAnsi="Arial Black"/>
        </w:rPr>
        <w:t>MANAGEMENT</w:t>
      </w:r>
    </w:p>
    <w:p w:rsidR="00D560FC" w:rsidRDefault="00D560FC" w:rsidP="00A63582"/>
    <w:p w:rsidR="009521D2" w:rsidRPr="009521D2" w:rsidRDefault="009521D2" w:rsidP="00C00E47">
      <w:pPr>
        <w:numPr>
          <w:ilvl w:val="0"/>
          <w:numId w:val="9"/>
        </w:numPr>
        <w:rPr>
          <w:rFonts w:ascii="Arial Narrow" w:hAnsi="Arial Narrow"/>
          <w:szCs w:val="22"/>
        </w:rPr>
      </w:pPr>
      <w:r w:rsidRPr="009521D2">
        <w:rPr>
          <w:rFonts w:ascii="Arial Narrow" w:hAnsi="Arial Narrow"/>
          <w:b/>
          <w:szCs w:val="22"/>
        </w:rPr>
        <w:t>VTE Lead,</w:t>
      </w:r>
      <w:r>
        <w:rPr>
          <w:rFonts w:ascii="Arial Narrow" w:hAnsi="Arial Narrow"/>
          <w:szCs w:val="22"/>
        </w:rPr>
        <w:t xml:space="preserve"> UHS 2018</w:t>
      </w:r>
    </w:p>
    <w:p w:rsidR="00C00E47" w:rsidRPr="00C00E47" w:rsidRDefault="00C00E47" w:rsidP="00C00E47">
      <w:pPr>
        <w:numPr>
          <w:ilvl w:val="0"/>
          <w:numId w:val="9"/>
        </w:numPr>
        <w:rPr>
          <w:rFonts w:ascii="Arial Narrow" w:hAnsi="Arial Narrow"/>
          <w:szCs w:val="22"/>
        </w:rPr>
      </w:pPr>
      <w:r w:rsidRPr="001D0FEE">
        <w:rPr>
          <w:rFonts w:ascii="Arial Narrow" w:hAnsi="Arial Narrow"/>
          <w:b/>
          <w:szCs w:val="22"/>
        </w:rPr>
        <w:t>Introduction of the “AMBER Care Bundle”</w:t>
      </w:r>
      <w:r>
        <w:rPr>
          <w:rFonts w:ascii="Arial Narrow" w:hAnsi="Arial Narrow"/>
          <w:b/>
          <w:szCs w:val="22"/>
        </w:rPr>
        <w:t xml:space="preserve"> to Orthopaedic T</w:t>
      </w:r>
      <w:r w:rsidRPr="001D0FEE">
        <w:rPr>
          <w:rFonts w:ascii="Arial Narrow" w:hAnsi="Arial Narrow"/>
          <w:b/>
          <w:szCs w:val="22"/>
        </w:rPr>
        <w:t>rauma &amp; Beyond</w:t>
      </w:r>
      <w:r>
        <w:rPr>
          <w:rFonts w:ascii="Arial Narrow" w:hAnsi="Arial Narrow"/>
          <w:szCs w:val="22"/>
        </w:rPr>
        <w:t xml:space="preserve">, Aberdeen Royal </w:t>
      </w:r>
      <w:r>
        <w:rPr>
          <w:rFonts w:ascii="Arial Narrow" w:hAnsi="Arial Narrow"/>
          <w:szCs w:val="22"/>
        </w:rPr>
        <w:tab/>
        <w:t>Infirmary.</w:t>
      </w:r>
    </w:p>
    <w:p w:rsidR="00C00E47" w:rsidRDefault="00C00E47" w:rsidP="00A63582">
      <w:pPr>
        <w:numPr>
          <w:ilvl w:val="0"/>
          <w:numId w:val="9"/>
        </w:numPr>
        <w:tabs>
          <w:tab w:val="num" w:pos="720"/>
          <w:tab w:val="left" w:pos="2268"/>
        </w:tabs>
        <w:ind w:left="720" w:hanging="360"/>
        <w:rPr>
          <w:rFonts w:ascii="Arial Narrow" w:hAnsi="Arial Narrow"/>
          <w:lang w:val="en-US"/>
        </w:rPr>
      </w:pPr>
      <w:r w:rsidRPr="001D0FEE">
        <w:rPr>
          <w:rFonts w:ascii="Arial Narrow" w:hAnsi="Arial Narrow"/>
          <w:b/>
          <w:szCs w:val="22"/>
        </w:rPr>
        <w:t xml:space="preserve">“The </w:t>
      </w:r>
      <w:r>
        <w:rPr>
          <w:rFonts w:ascii="Arial Narrow" w:hAnsi="Arial Narrow"/>
          <w:b/>
          <w:szCs w:val="22"/>
        </w:rPr>
        <w:t>Golden Patient” – Streamlining Trauma C</w:t>
      </w:r>
      <w:r w:rsidRPr="001D0FEE">
        <w:rPr>
          <w:rFonts w:ascii="Arial Narrow" w:hAnsi="Arial Narrow"/>
          <w:b/>
          <w:szCs w:val="22"/>
        </w:rPr>
        <w:t xml:space="preserve">are, </w:t>
      </w:r>
      <w:r>
        <w:rPr>
          <w:rFonts w:ascii="Arial Narrow" w:hAnsi="Arial Narrow"/>
          <w:szCs w:val="22"/>
        </w:rPr>
        <w:t>Aberdeen Royal Infirmary Trauma Unit.</w:t>
      </w:r>
    </w:p>
    <w:p w:rsidR="00B503CE" w:rsidRPr="00B503CE" w:rsidRDefault="00E425E5" w:rsidP="00A63582">
      <w:pPr>
        <w:numPr>
          <w:ilvl w:val="0"/>
          <w:numId w:val="9"/>
        </w:numPr>
        <w:tabs>
          <w:tab w:val="num" w:pos="720"/>
          <w:tab w:val="left" w:pos="2268"/>
        </w:tabs>
        <w:ind w:left="720" w:hanging="360"/>
        <w:rPr>
          <w:rFonts w:ascii="Arial Narrow" w:hAnsi="Arial Narrow"/>
          <w:lang w:val="en-US"/>
        </w:rPr>
      </w:pPr>
      <w:r>
        <w:rPr>
          <w:rFonts w:ascii="Arial Narrow" w:hAnsi="Arial Narrow"/>
          <w:lang w:val="en-US"/>
        </w:rPr>
        <w:t>‘</w:t>
      </w:r>
      <w:r w:rsidR="00B503CE" w:rsidRPr="00E425E5">
        <w:rPr>
          <w:rFonts w:ascii="Arial Narrow" w:hAnsi="Arial Narrow"/>
          <w:b/>
          <w:lang w:val="en-US"/>
        </w:rPr>
        <w:t xml:space="preserve">Lead’ </w:t>
      </w:r>
      <w:r w:rsidRPr="00E425E5">
        <w:rPr>
          <w:rFonts w:ascii="Arial Narrow" w:hAnsi="Arial Narrow"/>
          <w:b/>
          <w:lang w:val="en-US"/>
        </w:rPr>
        <w:t xml:space="preserve">on Development of Business Case for Trust Wide Adoption of Zimmer </w:t>
      </w:r>
      <w:proofErr w:type="spellStart"/>
      <w:r w:rsidRPr="00E425E5">
        <w:rPr>
          <w:rFonts w:ascii="Arial Narrow" w:hAnsi="Arial Narrow"/>
          <w:b/>
          <w:lang w:val="en-US"/>
        </w:rPr>
        <w:t>Synova</w:t>
      </w:r>
      <w:r w:rsidR="00B503CE" w:rsidRPr="00E425E5">
        <w:rPr>
          <w:rFonts w:ascii="Arial Narrow" w:hAnsi="Arial Narrow"/>
          <w:b/>
          <w:lang w:val="en-US"/>
        </w:rPr>
        <w:t>sure</w:t>
      </w:r>
      <w:proofErr w:type="spellEnd"/>
      <w:r w:rsidR="00B503CE" w:rsidRPr="00E425E5">
        <w:rPr>
          <w:rFonts w:ascii="Arial Narrow" w:hAnsi="Arial Narrow"/>
          <w:b/>
          <w:lang w:val="en-US"/>
        </w:rPr>
        <w:t xml:space="preserve"> Alpha Defensin </w:t>
      </w:r>
      <w:r w:rsidRPr="00E425E5">
        <w:rPr>
          <w:rFonts w:ascii="Arial Narrow" w:hAnsi="Arial Narrow"/>
          <w:b/>
          <w:lang w:val="en-US"/>
        </w:rPr>
        <w:t xml:space="preserve"> Diagnostic </w:t>
      </w:r>
      <w:r w:rsidR="00B503CE" w:rsidRPr="00E425E5">
        <w:rPr>
          <w:rFonts w:ascii="Arial Narrow" w:hAnsi="Arial Narrow"/>
          <w:b/>
          <w:lang w:val="en-US"/>
        </w:rPr>
        <w:t xml:space="preserve">Test </w:t>
      </w:r>
      <w:r w:rsidRPr="00E425E5">
        <w:rPr>
          <w:rFonts w:ascii="Arial Narrow" w:hAnsi="Arial Narrow"/>
          <w:b/>
          <w:lang w:val="en-US"/>
        </w:rPr>
        <w:t>for Infected Total Knee Arthroplasty,</w:t>
      </w:r>
      <w:r>
        <w:rPr>
          <w:rFonts w:ascii="Arial Narrow" w:hAnsi="Arial Narrow"/>
          <w:lang w:val="en-US"/>
        </w:rPr>
        <w:t xml:space="preserve"> University Hospital Southampton, 2015</w:t>
      </w:r>
    </w:p>
    <w:p w:rsidR="00662F95" w:rsidRPr="00662F95" w:rsidRDefault="00662F95" w:rsidP="00A63582">
      <w:pPr>
        <w:numPr>
          <w:ilvl w:val="0"/>
          <w:numId w:val="9"/>
        </w:numPr>
        <w:tabs>
          <w:tab w:val="num" w:pos="720"/>
          <w:tab w:val="left" w:pos="2268"/>
        </w:tabs>
        <w:ind w:left="720" w:hanging="360"/>
        <w:rPr>
          <w:rFonts w:ascii="Arial Narrow" w:hAnsi="Arial Narrow"/>
          <w:lang w:val="en-US"/>
        </w:rPr>
      </w:pPr>
      <w:r w:rsidRPr="00662F95">
        <w:rPr>
          <w:rFonts w:ascii="Arial Narrow" w:hAnsi="Arial Narrow"/>
          <w:b/>
          <w:lang w:val="en-US"/>
        </w:rPr>
        <w:t xml:space="preserve">‘Chief </w:t>
      </w:r>
      <w:r w:rsidR="00482D3C">
        <w:rPr>
          <w:rFonts w:ascii="Arial Narrow" w:hAnsi="Arial Narrow"/>
          <w:b/>
          <w:lang w:val="en-US"/>
        </w:rPr>
        <w:t>Resident</w:t>
      </w:r>
      <w:r w:rsidRPr="00662F95">
        <w:rPr>
          <w:rFonts w:ascii="Arial Narrow" w:hAnsi="Arial Narrow"/>
          <w:b/>
          <w:lang w:val="en-US"/>
        </w:rPr>
        <w:t>’ for Knee Team</w:t>
      </w:r>
      <w:r w:rsidR="00E425E5">
        <w:rPr>
          <w:rFonts w:ascii="Arial Narrow" w:hAnsi="Arial Narrow"/>
          <w:lang w:val="en-US"/>
        </w:rPr>
        <w:t xml:space="preserve">, University Hospital Southampton, </w:t>
      </w:r>
      <w:r>
        <w:rPr>
          <w:rFonts w:ascii="Arial Narrow" w:hAnsi="Arial Narrow"/>
          <w:lang w:val="en-US"/>
        </w:rPr>
        <w:t>2014</w:t>
      </w:r>
      <w:r w:rsidR="00E425E5">
        <w:rPr>
          <w:rFonts w:ascii="Arial Narrow" w:hAnsi="Arial Narrow"/>
          <w:lang w:val="en-US"/>
        </w:rPr>
        <w:t>/15</w:t>
      </w:r>
      <w:r>
        <w:rPr>
          <w:rFonts w:ascii="Arial Narrow" w:hAnsi="Arial Narrow"/>
          <w:lang w:val="en-US"/>
        </w:rPr>
        <w:t>.</w:t>
      </w:r>
    </w:p>
    <w:p w:rsidR="00674337" w:rsidRPr="006A3512" w:rsidRDefault="00502D36" w:rsidP="00A63582">
      <w:pPr>
        <w:numPr>
          <w:ilvl w:val="0"/>
          <w:numId w:val="9"/>
        </w:numPr>
        <w:tabs>
          <w:tab w:val="num" w:pos="720"/>
          <w:tab w:val="left" w:pos="2268"/>
        </w:tabs>
        <w:ind w:left="720" w:hanging="360"/>
        <w:rPr>
          <w:rFonts w:ascii="Arial Narrow" w:hAnsi="Arial Narrow"/>
          <w:lang w:val="en-US"/>
        </w:rPr>
      </w:pPr>
      <w:r w:rsidRPr="00502D36">
        <w:rPr>
          <w:rFonts w:ascii="Arial Narrow" w:hAnsi="Arial Narrow"/>
          <w:b/>
          <w:lang w:val="en-US"/>
        </w:rPr>
        <w:t>Rota Coordinator for Higher Surgical Trainees</w:t>
      </w:r>
      <w:r w:rsidR="003230BA">
        <w:rPr>
          <w:rFonts w:ascii="Arial Narrow" w:hAnsi="Arial Narrow"/>
          <w:b/>
          <w:lang w:val="en-US"/>
        </w:rPr>
        <w:t>.</w:t>
      </w:r>
      <w:r>
        <w:rPr>
          <w:rFonts w:ascii="Arial Narrow" w:hAnsi="Arial Narrow"/>
          <w:lang w:val="en-US"/>
        </w:rPr>
        <w:t xml:space="preserve"> Glasgow Royal Infirmary, Feb</w:t>
      </w:r>
      <w:r w:rsidR="003230BA">
        <w:rPr>
          <w:rFonts w:ascii="Arial Narrow" w:hAnsi="Arial Narrow"/>
          <w:lang w:val="en-US"/>
        </w:rPr>
        <w:t>ruary</w:t>
      </w:r>
      <w:r w:rsidR="00364E44">
        <w:rPr>
          <w:rFonts w:ascii="Arial Narrow" w:hAnsi="Arial Narrow"/>
          <w:lang w:val="en-US"/>
        </w:rPr>
        <w:t xml:space="preserve"> 2014</w:t>
      </w:r>
    </w:p>
    <w:p w:rsidR="00674337" w:rsidRPr="006A3512" w:rsidRDefault="00674337" w:rsidP="00A63582">
      <w:pPr>
        <w:numPr>
          <w:ilvl w:val="0"/>
          <w:numId w:val="9"/>
        </w:numPr>
        <w:tabs>
          <w:tab w:val="num" w:pos="720"/>
          <w:tab w:val="left" w:pos="2268"/>
        </w:tabs>
        <w:ind w:left="720" w:hanging="360"/>
        <w:rPr>
          <w:rFonts w:ascii="Arial Narrow" w:hAnsi="Arial Narrow"/>
          <w:lang w:val="en-US"/>
        </w:rPr>
      </w:pPr>
      <w:r w:rsidRPr="00997E77">
        <w:rPr>
          <w:rFonts w:ascii="Arial Narrow" w:hAnsi="Arial Narrow"/>
          <w:b/>
          <w:lang w:val="en-US"/>
        </w:rPr>
        <w:t xml:space="preserve">Team Doctor </w:t>
      </w:r>
      <w:r>
        <w:rPr>
          <w:rFonts w:ascii="Arial Narrow" w:hAnsi="Arial Narrow"/>
          <w:b/>
          <w:lang w:val="en-US"/>
        </w:rPr>
        <w:t xml:space="preserve">and Medical Coordinator </w:t>
      </w:r>
      <w:r w:rsidRPr="00997E77">
        <w:rPr>
          <w:rFonts w:ascii="Arial Narrow" w:hAnsi="Arial Narrow"/>
          <w:b/>
          <w:lang w:val="en-US"/>
        </w:rPr>
        <w:t>for the ELITE League Professional Ice Hockey Team</w:t>
      </w:r>
      <w:r>
        <w:rPr>
          <w:rFonts w:ascii="Arial Narrow" w:hAnsi="Arial Narrow"/>
          <w:lang w:val="en-US"/>
        </w:rPr>
        <w:t xml:space="preserve">, </w:t>
      </w:r>
      <w:r w:rsidRPr="00502D36">
        <w:rPr>
          <w:rFonts w:ascii="Arial Narrow" w:hAnsi="Arial Narrow"/>
          <w:b/>
          <w:lang w:val="en-US"/>
        </w:rPr>
        <w:t>The Braehead Clan</w:t>
      </w:r>
      <w:r w:rsidR="003230BA">
        <w:rPr>
          <w:rFonts w:ascii="Arial Narrow" w:hAnsi="Arial Narrow"/>
          <w:lang w:val="en-US"/>
        </w:rPr>
        <w:t>,</w:t>
      </w:r>
      <w:r w:rsidR="00284202">
        <w:rPr>
          <w:rFonts w:ascii="Arial Narrow" w:hAnsi="Arial Narrow"/>
          <w:lang w:val="en-US"/>
        </w:rPr>
        <w:t xml:space="preserve"> 2010-2014</w:t>
      </w:r>
    </w:p>
    <w:p w:rsidR="00674337" w:rsidRPr="006A3512" w:rsidRDefault="00674337" w:rsidP="00A63582">
      <w:pPr>
        <w:numPr>
          <w:ilvl w:val="0"/>
          <w:numId w:val="9"/>
        </w:numPr>
        <w:tabs>
          <w:tab w:val="num" w:pos="720"/>
          <w:tab w:val="left" w:pos="2268"/>
        </w:tabs>
        <w:ind w:left="720" w:hanging="360"/>
        <w:rPr>
          <w:rFonts w:ascii="Arial Narrow" w:hAnsi="Arial Narrow"/>
          <w:lang w:val="en-US"/>
        </w:rPr>
      </w:pPr>
      <w:proofErr w:type="spellStart"/>
      <w:r w:rsidRPr="00C252CD">
        <w:rPr>
          <w:rFonts w:ascii="Arial Narrow" w:hAnsi="Arial Narrow"/>
          <w:b/>
          <w:lang w:val="en-US"/>
        </w:rPr>
        <w:t>Organiser</w:t>
      </w:r>
      <w:proofErr w:type="spellEnd"/>
      <w:r w:rsidRPr="00C252CD">
        <w:rPr>
          <w:rFonts w:ascii="Arial Narrow" w:hAnsi="Arial Narrow"/>
          <w:b/>
          <w:lang w:val="en-US"/>
        </w:rPr>
        <w:t xml:space="preserve"> of West of Scotland Orthopaedic Research Society </w:t>
      </w:r>
      <w:r>
        <w:rPr>
          <w:rFonts w:ascii="Arial Narrow" w:hAnsi="Arial Narrow"/>
          <w:b/>
          <w:lang w:val="en-US"/>
        </w:rPr>
        <w:t>Cadaveric Brachial Plexus &amp; Pelvic and Acetabular Trauma</w:t>
      </w:r>
      <w:r w:rsidRPr="00C252CD">
        <w:rPr>
          <w:rFonts w:ascii="Arial Narrow" w:hAnsi="Arial Narrow"/>
          <w:b/>
          <w:lang w:val="en-US"/>
        </w:rPr>
        <w:t xml:space="preserve"> Master Class Meeting, Guest Speakers: Dr. </w:t>
      </w:r>
      <w:r>
        <w:rPr>
          <w:rFonts w:ascii="Arial Narrow" w:hAnsi="Arial Narrow"/>
          <w:b/>
          <w:lang w:val="en-US"/>
        </w:rPr>
        <w:t xml:space="preserve">Robert </w:t>
      </w:r>
      <w:proofErr w:type="spellStart"/>
      <w:r>
        <w:rPr>
          <w:rFonts w:ascii="Arial Narrow" w:hAnsi="Arial Narrow"/>
          <w:b/>
          <w:lang w:val="en-US"/>
        </w:rPr>
        <w:t>Bucholz</w:t>
      </w:r>
      <w:proofErr w:type="spellEnd"/>
      <w:r>
        <w:rPr>
          <w:rFonts w:ascii="Arial Narrow" w:hAnsi="Arial Narrow"/>
          <w:b/>
          <w:lang w:val="en-US"/>
        </w:rPr>
        <w:t xml:space="preserve"> MD Parkland Hospital, D</w:t>
      </w:r>
      <w:r w:rsidR="00CE51E7">
        <w:rPr>
          <w:rFonts w:ascii="Arial Narrow" w:hAnsi="Arial Narrow"/>
          <w:b/>
          <w:lang w:val="en-US"/>
        </w:rPr>
        <w:t>allas Texas. Dr Rahul Banerjee,</w:t>
      </w:r>
      <w:r>
        <w:rPr>
          <w:rFonts w:ascii="Arial Narrow" w:hAnsi="Arial Narrow"/>
          <w:b/>
          <w:lang w:val="en-US"/>
        </w:rPr>
        <w:t xml:space="preserve"> Parkland Hospital, Dallas Texas. Dr Marybeth Ezaki, Scottish Rite </w:t>
      </w:r>
      <w:r w:rsidR="00866229">
        <w:rPr>
          <w:rFonts w:ascii="Arial Narrow" w:hAnsi="Arial Narrow"/>
          <w:b/>
          <w:lang w:val="en-US"/>
        </w:rPr>
        <w:t>Children’s</w:t>
      </w:r>
      <w:r w:rsidR="003230BA">
        <w:rPr>
          <w:rFonts w:ascii="Arial Narrow" w:hAnsi="Arial Narrow"/>
          <w:b/>
          <w:lang w:val="en-US"/>
        </w:rPr>
        <w:t xml:space="preserve"> Hospital, Dallas, Texas,</w:t>
      </w:r>
      <w:r>
        <w:rPr>
          <w:rFonts w:ascii="Arial Narrow" w:hAnsi="Arial Narrow"/>
          <w:b/>
          <w:lang w:val="en-US"/>
        </w:rPr>
        <w:t xml:space="preserve">  </w:t>
      </w:r>
      <w:r w:rsidRPr="00C252CD">
        <w:rPr>
          <w:rFonts w:ascii="Arial Narrow" w:hAnsi="Arial Narrow"/>
          <w:lang w:val="en-US"/>
        </w:rPr>
        <w:t xml:space="preserve">Glasgow University Dept. of Anatomy, </w:t>
      </w:r>
      <w:r w:rsidR="00284202">
        <w:rPr>
          <w:rFonts w:ascii="Arial Narrow" w:hAnsi="Arial Narrow"/>
          <w:lang w:val="en-US"/>
        </w:rPr>
        <w:t>March 2014</w:t>
      </w:r>
    </w:p>
    <w:p w:rsidR="00674337" w:rsidRPr="006A3512" w:rsidRDefault="00674337" w:rsidP="00A63582">
      <w:pPr>
        <w:numPr>
          <w:ilvl w:val="0"/>
          <w:numId w:val="9"/>
        </w:numPr>
        <w:tabs>
          <w:tab w:val="num" w:pos="720"/>
          <w:tab w:val="left" w:pos="2268"/>
        </w:tabs>
        <w:ind w:left="720" w:hanging="360"/>
        <w:rPr>
          <w:rFonts w:ascii="Arial Narrow" w:hAnsi="Arial Narrow"/>
          <w:lang w:val="en-US"/>
        </w:rPr>
      </w:pPr>
      <w:proofErr w:type="spellStart"/>
      <w:r>
        <w:rPr>
          <w:rFonts w:ascii="Arial Narrow" w:hAnsi="Arial Narrow"/>
          <w:b/>
          <w:lang w:val="en-US"/>
        </w:rPr>
        <w:t>Organiser</w:t>
      </w:r>
      <w:proofErr w:type="spellEnd"/>
      <w:r>
        <w:rPr>
          <w:rFonts w:ascii="Arial Narrow" w:hAnsi="Arial Narrow"/>
          <w:b/>
          <w:lang w:val="en-US"/>
        </w:rPr>
        <w:t xml:space="preserve"> of</w:t>
      </w:r>
      <w:r w:rsidRPr="00997E77">
        <w:rPr>
          <w:rFonts w:ascii="Arial Narrow" w:hAnsi="Arial Narrow"/>
          <w:b/>
          <w:lang w:val="en-US"/>
        </w:rPr>
        <w:t xml:space="preserve"> West of Scotland Orthopaedic Research Society National Trainees Research Meeting</w:t>
      </w:r>
      <w:r>
        <w:rPr>
          <w:rFonts w:ascii="Arial Narrow" w:hAnsi="Arial Narrow"/>
          <w:lang w:val="en-US"/>
        </w:rPr>
        <w:t>, Glasgow University Union, Sept</w:t>
      </w:r>
      <w:r w:rsidR="003230BA">
        <w:rPr>
          <w:rFonts w:ascii="Arial Narrow" w:hAnsi="Arial Narrow"/>
          <w:lang w:val="en-US"/>
        </w:rPr>
        <w:t>ember</w:t>
      </w:r>
      <w:r w:rsidR="00284202">
        <w:rPr>
          <w:rFonts w:ascii="Arial Narrow" w:hAnsi="Arial Narrow"/>
          <w:lang w:val="en-US"/>
        </w:rPr>
        <w:t xml:space="preserve"> 2009-</w:t>
      </w:r>
      <w:r w:rsidR="00364E44">
        <w:rPr>
          <w:rFonts w:ascii="Arial Narrow" w:hAnsi="Arial Narrow"/>
          <w:lang w:val="en-US"/>
        </w:rPr>
        <w:t>20</w:t>
      </w:r>
      <w:r w:rsidR="00284202">
        <w:rPr>
          <w:rFonts w:ascii="Arial Narrow" w:hAnsi="Arial Narrow"/>
          <w:lang w:val="en-US"/>
        </w:rPr>
        <w:t>13</w:t>
      </w:r>
    </w:p>
    <w:p w:rsidR="00674337" w:rsidRPr="006A3512" w:rsidRDefault="00674337" w:rsidP="00A63582">
      <w:pPr>
        <w:numPr>
          <w:ilvl w:val="0"/>
          <w:numId w:val="9"/>
        </w:numPr>
        <w:tabs>
          <w:tab w:val="num" w:pos="720"/>
          <w:tab w:val="left" w:pos="2268"/>
        </w:tabs>
        <w:ind w:left="720" w:hanging="360"/>
        <w:rPr>
          <w:rFonts w:ascii="Arial Narrow" w:hAnsi="Arial Narrow"/>
          <w:lang w:val="en-US"/>
        </w:rPr>
      </w:pPr>
      <w:proofErr w:type="spellStart"/>
      <w:r w:rsidRPr="00C252CD">
        <w:rPr>
          <w:rFonts w:ascii="Arial Narrow" w:hAnsi="Arial Narrow"/>
          <w:b/>
          <w:lang w:val="en-US"/>
        </w:rPr>
        <w:t>Organiser</w:t>
      </w:r>
      <w:proofErr w:type="spellEnd"/>
      <w:r w:rsidRPr="00C252CD">
        <w:rPr>
          <w:rFonts w:ascii="Arial Narrow" w:hAnsi="Arial Narrow"/>
          <w:b/>
          <w:lang w:val="en-US"/>
        </w:rPr>
        <w:t xml:space="preserve"> of West of Scotland Orthopaedic Research Society Elbow, Foot &amp; Ankle Master Class Meeting, Guest Speakers: Dr. Scott Steinmann MD Mayo Clinic, Rochester, MN</w:t>
      </w:r>
      <w:r>
        <w:rPr>
          <w:rFonts w:ascii="Arial Narrow" w:hAnsi="Arial Narrow"/>
          <w:b/>
          <w:lang w:val="en-US"/>
        </w:rPr>
        <w:t xml:space="preserve"> &amp; Dr </w:t>
      </w:r>
      <w:r>
        <w:rPr>
          <w:rFonts w:ascii="Arial Narrow" w:hAnsi="Arial Narrow"/>
          <w:b/>
          <w:lang w:val="en-US"/>
        </w:rPr>
        <w:lastRenderedPageBreak/>
        <w:t xml:space="preserve">Pascal </w:t>
      </w:r>
      <w:proofErr w:type="spellStart"/>
      <w:r>
        <w:rPr>
          <w:rFonts w:ascii="Arial Narrow" w:hAnsi="Arial Narrow"/>
          <w:b/>
          <w:lang w:val="en-US"/>
        </w:rPr>
        <w:t>Rippstein</w:t>
      </w:r>
      <w:proofErr w:type="spellEnd"/>
      <w:r>
        <w:rPr>
          <w:rFonts w:ascii="Arial Narrow" w:hAnsi="Arial Narrow"/>
          <w:b/>
          <w:lang w:val="en-US"/>
        </w:rPr>
        <w:t xml:space="preserve">, </w:t>
      </w:r>
      <w:proofErr w:type="spellStart"/>
      <w:r w:rsidRPr="00C252CD">
        <w:rPr>
          <w:rFonts w:ascii="Arial Narrow" w:hAnsi="Arial Narrow"/>
          <w:b/>
          <w:lang w:val="en-US"/>
        </w:rPr>
        <w:t>Schulthess</w:t>
      </w:r>
      <w:proofErr w:type="spellEnd"/>
      <w:r w:rsidRPr="00C252CD">
        <w:rPr>
          <w:rFonts w:ascii="Arial Narrow" w:hAnsi="Arial Narrow"/>
          <w:b/>
          <w:lang w:val="en-US"/>
        </w:rPr>
        <w:t xml:space="preserve"> </w:t>
      </w:r>
      <w:proofErr w:type="spellStart"/>
      <w:r w:rsidRPr="00C252CD">
        <w:rPr>
          <w:rFonts w:ascii="Arial Narrow" w:hAnsi="Arial Narrow"/>
          <w:b/>
          <w:lang w:val="en-US"/>
        </w:rPr>
        <w:t>Klinik</w:t>
      </w:r>
      <w:proofErr w:type="spellEnd"/>
      <w:r w:rsidRPr="00C252CD">
        <w:rPr>
          <w:rFonts w:ascii="Arial Narrow" w:hAnsi="Arial Narrow"/>
          <w:b/>
          <w:lang w:val="en-US"/>
        </w:rPr>
        <w:t xml:space="preserve"> Zur</w:t>
      </w:r>
      <w:r>
        <w:rPr>
          <w:rFonts w:ascii="Arial Narrow" w:hAnsi="Arial Narrow"/>
          <w:b/>
          <w:lang w:val="en-US"/>
        </w:rPr>
        <w:t xml:space="preserve">ich, </w:t>
      </w:r>
      <w:r w:rsidRPr="00C252CD">
        <w:rPr>
          <w:rFonts w:ascii="Arial Narrow" w:hAnsi="Arial Narrow"/>
          <w:b/>
          <w:lang w:val="en-US"/>
        </w:rPr>
        <w:t>Switzerland</w:t>
      </w:r>
      <w:r w:rsidR="003230BA">
        <w:rPr>
          <w:rFonts w:ascii="Arial Narrow" w:hAnsi="Arial Narrow"/>
          <w:b/>
          <w:lang w:val="en-US"/>
        </w:rPr>
        <w:t>,</w:t>
      </w:r>
      <w:r>
        <w:rPr>
          <w:rFonts w:ascii="Arial Narrow" w:hAnsi="Arial Narrow"/>
          <w:b/>
          <w:lang w:val="en-US"/>
        </w:rPr>
        <w:t xml:space="preserve"> </w:t>
      </w:r>
      <w:r w:rsidRPr="00C252CD">
        <w:rPr>
          <w:rFonts w:ascii="Arial Narrow" w:hAnsi="Arial Narrow"/>
          <w:lang w:val="en-US"/>
        </w:rPr>
        <w:t>Glasgow University Dept. of Anatomy, April 2012</w:t>
      </w:r>
    </w:p>
    <w:p w:rsidR="002E716E" w:rsidRPr="002E716E" w:rsidRDefault="002E716E" w:rsidP="002E716E"/>
    <w:p w:rsidR="001D2BCA" w:rsidRDefault="00D560FC" w:rsidP="001D2BCA">
      <w:pPr>
        <w:pStyle w:val="Heading3A"/>
        <w:rPr>
          <w:rFonts w:ascii="Arial Black" w:hAnsi="Arial Black"/>
        </w:rPr>
      </w:pPr>
      <w:r>
        <w:rPr>
          <w:rFonts w:ascii="Arial Black" w:hAnsi="Arial Black"/>
        </w:rPr>
        <w:t>OTHER PROFESSIONAL ROLES</w:t>
      </w:r>
    </w:p>
    <w:p w:rsidR="001D2BCA" w:rsidRPr="001D2BCA" w:rsidRDefault="001D2BCA" w:rsidP="001D2BCA"/>
    <w:p w:rsidR="009521D2" w:rsidRPr="009521D2" w:rsidRDefault="009521D2" w:rsidP="009521D2">
      <w:pPr>
        <w:numPr>
          <w:ilvl w:val="0"/>
          <w:numId w:val="9"/>
        </w:numPr>
        <w:tabs>
          <w:tab w:val="num" w:pos="720"/>
          <w:tab w:val="left" w:pos="2268"/>
        </w:tabs>
        <w:ind w:left="720" w:hanging="360"/>
        <w:rPr>
          <w:rFonts w:ascii="Arial Narrow" w:hAnsi="Arial Narrow"/>
          <w:b/>
          <w:lang w:val="en-US"/>
        </w:rPr>
      </w:pPr>
      <w:r w:rsidRPr="009521D2">
        <w:rPr>
          <w:rFonts w:ascii="Arial Narrow" w:hAnsi="Arial Narrow"/>
          <w:b/>
          <w:lang w:val="en-US"/>
        </w:rPr>
        <w:t>Venous Thromboembolism Lead for University Hospital Southampton &amp; Spire Hospital Southampton</w:t>
      </w:r>
      <w:r w:rsidR="00E578EE">
        <w:rPr>
          <w:rFonts w:ascii="Arial Narrow" w:hAnsi="Arial Narrow"/>
          <w:b/>
          <w:lang w:val="en-US"/>
        </w:rPr>
        <w:t xml:space="preserve"> 2017-present.</w:t>
      </w:r>
    </w:p>
    <w:p w:rsidR="001A71C8" w:rsidRPr="001A71C8" w:rsidRDefault="001A71C8" w:rsidP="00A63582">
      <w:pPr>
        <w:numPr>
          <w:ilvl w:val="0"/>
          <w:numId w:val="9"/>
        </w:numPr>
        <w:tabs>
          <w:tab w:val="num" w:pos="720"/>
          <w:tab w:val="left" w:pos="2268"/>
        </w:tabs>
        <w:ind w:left="720" w:hanging="360"/>
        <w:rPr>
          <w:rFonts w:ascii="Arial Narrow" w:hAnsi="Arial Narrow"/>
          <w:lang w:val="en-US"/>
        </w:rPr>
      </w:pPr>
      <w:r w:rsidRPr="001A71C8">
        <w:rPr>
          <w:rFonts w:ascii="Arial Narrow" w:hAnsi="Arial Narrow"/>
          <w:b/>
          <w:lang w:val="en-US"/>
        </w:rPr>
        <w:t xml:space="preserve">Regular reviewer for </w:t>
      </w:r>
      <w:r w:rsidR="00502D36">
        <w:rPr>
          <w:rFonts w:ascii="Arial Narrow" w:hAnsi="Arial Narrow"/>
          <w:b/>
          <w:lang w:val="en-US"/>
        </w:rPr>
        <w:t>‘</w:t>
      </w:r>
      <w:r w:rsidRPr="001A71C8">
        <w:rPr>
          <w:rFonts w:ascii="Arial Narrow" w:hAnsi="Arial Narrow"/>
          <w:b/>
          <w:lang w:val="en-US"/>
        </w:rPr>
        <w:t>The Journal of the Royal Army Medical Corps</w:t>
      </w:r>
      <w:r w:rsidR="00E578EE">
        <w:rPr>
          <w:rFonts w:ascii="Arial Narrow" w:hAnsi="Arial Narrow"/>
          <w:b/>
          <w:lang w:val="en-US"/>
        </w:rPr>
        <w:t xml:space="preserve"> </w:t>
      </w:r>
      <w:r w:rsidR="00674337">
        <w:rPr>
          <w:rFonts w:ascii="Arial Narrow" w:hAnsi="Arial Narrow"/>
          <w:b/>
          <w:lang w:val="en-US"/>
        </w:rPr>
        <w:t>&amp; Trau</w:t>
      </w:r>
      <w:r w:rsidR="00502D36">
        <w:rPr>
          <w:rFonts w:ascii="Arial Narrow" w:hAnsi="Arial Narrow"/>
          <w:b/>
          <w:lang w:val="en-US"/>
        </w:rPr>
        <w:t>ma</w:t>
      </w:r>
      <w:r w:rsidRPr="001A71C8">
        <w:rPr>
          <w:rFonts w:ascii="Arial Narrow" w:hAnsi="Arial Narrow"/>
          <w:b/>
          <w:lang w:val="en-US"/>
        </w:rPr>
        <w:t>,</w:t>
      </w:r>
      <w:r>
        <w:rPr>
          <w:rFonts w:ascii="Arial Narrow" w:hAnsi="Arial Narrow"/>
          <w:lang w:val="en-US"/>
        </w:rPr>
        <w:t xml:space="preserve"> BMJ Publication, 2013</w:t>
      </w:r>
      <w:r w:rsidR="00CE51E7">
        <w:rPr>
          <w:rFonts w:ascii="Arial Narrow" w:hAnsi="Arial Narrow"/>
          <w:lang w:val="en-US"/>
        </w:rPr>
        <w:t>-14</w:t>
      </w:r>
    </w:p>
    <w:p w:rsidR="00D560FC" w:rsidRDefault="00D560FC" w:rsidP="00A63582">
      <w:pPr>
        <w:numPr>
          <w:ilvl w:val="0"/>
          <w:numId w:val="9"/>
        </w:numPr>
        <w:tabs>
          <w:tab w:val="num" w:pos="720"/>
          <w:tab w:val="left" w:pos="2268"/>
        </w:tabs>
        <w:ind w:left="720" w:hanging="360"/>
        <w:rPr>
          <w:rFonts w:ascii="Arial Narrow" w:hAnsi="Arial Narrow"/>
          <w:lang w:val="en-US"/>
        </w:rPr>
      </w:pPr>
      <w:r w:rsidRPr="00997E77">
        <w:rPr>
          <w:rFonts w:ascii="Arial Narrow" w:hAnsi="Arial Narrow"/>
          <w:b/>
          <w:lang w:val="en-US"/>
        </w:rPr>
        <w:t>Match Doctor for St Mirren Football Club</w:t>
      </w:r>
      <w:r w:rsidR="003230BA">
        <w:rPr>
          <w:rFonts w:ascii="Arial Narrow" w:hAnsi="Arial Narrow"/>
          <w:b/>
          <w:lang w:val="en-US"/>
        </w:rPr>
        <w:t>,</w:t>
      </w:r>
      <w:r w:rsidR="00CE51E7">
        <w:rPr>
          <w:rFonts w:ascii="Arial Narrow" w:hAnsi="Arial Narrow"/>
          <w:lang w:val="en-US"/>
        </w:rPr>
        <w:t xml:space="preserve"> 2010-</w:t>
      </w:r>
      <w:r>
        <w:rPr>
          <w:rFonts w:ascii="Arial Narrow" w:hAnsi="Arial Narrow"/>
          <w:lang w:val="en-US"/>
        </w:rPr>
        <w:t>11</w:t>
      </w:r>
    </w:p>
    <w:p w:rsidR="00B917CC" w:rsidRPr="00F0245C" w:rsidRDefault="00D560FC" w:rsidP="00A63582">
      <w:pPr>
        <w:numPr>
          <w:ilvl w:val="0"/>
          <w:numId w:val="9"/>
        </w:numPr>
        <w:tabs>
          <w:tab w:val="num" w:pos="720"/>
          <w:tab w:val="left" w:pos="2268"/>
        </w:tabs>
        <w:ind w:left="720" w:hanging="360"/>
        <w:rPr>
          <w:rFonts w:ascii="Arial Narrow" w:hAnsi="Arial Narrow"/>
          <w:b/>
          <w:lang w:val="en-US"/>
        </w:rPr>
      </w:pPr>
      <w:r w:rsidRPr="00997E77">
        <w:rPr>
          <w:rFonts w:ascii="Arial Narrow" w:hAnsi="Arial Narrow"/>
          <w:b/>
          <w:lang w:val="en-US"/>
        </w:rPr>
        <w:t>Social convener for the West of Scotland Orthopaedic Research Society and West</w:t>
      </w:r>
      <w:r w:rsidR="00C252CD">
        <w:rPr>
          <w:rFonts w:ascii="Arial Narrow" w:hAnsi="Arial Narrow"/>
          <w:b/>
          <w:lang w:val="en-US"/>
        </w:rPr>
        <w:t xml:space="preserve"> of Scot</w:t>
      </w:r>
      <w:r w:rsidR="00CE51E7">
        <w:rPr>
          <w:rFonts w:ascii="Arial Narrow" w:hAnsi="Arial Narrow"/>
          <w:b/>
          <w:lang w:val="en-US"/>
        </w:rPr>
        <w:t>land Trainees’ Society</w:t>
      </w:r>
      <w:r w:rsidR="003230BA">
        <w:rPr>
          <w:rFonts w:ascii="Arial Narrow" w:hAnsi="Arial Narrow"/>
          <w:b/>
          <w:lang w:val="en-US"/>
        </w:rPr>
        <w:t>,</w:t>
      </w:r>
      <w:r w:rsidR="00CE51E7">
        <w:rPr>
          <w:rFonts w:ascii="Arial Narrow" w:hAnsi="Arial Narrow"/>
          <w:b/>
          <w:lang w:val="en-US"/>
        </w:rPr>
        <w:t xml:space="preserve"> </w:t>
      </w:r>
      <w:r w:rsidR="00CE51E7" w:rsidRPr="003230BA">
        <w:rPr>
          <w:rFonts w:ascii="Arial Narrow" w:hAnsi="Arial Narrow"/>
          <w:lang w:val="en-US"/>
        </w:rPr>
        <w:t>2009-</w:t>
      </w:r>
      <w:r w:rsidR="000954D8" w:rsidRPr="003230BA">
        <w:rPr>
          <w:rFonts w:ascii="Arial Narrow" w:hAnsi="Arial Narrow"/>
          <w:lang w:val="en-US"/>
        </w:rPr>
        <w:t>13</w:t>
      </w:r>
    </w:p>
    <w:p w:rsidR="00FA4330" w:rsidRDefault="00FA4330" w:rsidP="00A63582">
      <w:pPr>
        <w:pStyle w:val="Heading3A"/>
        <w:rPr>
          <w:rFonts w:ascii="Arial Black" w:hAnsi="Arial Black"/>
        </w:rPr>
      </w:pPr>
    </w:p>
    <w:p w:rsidR="0003414E" w:rsidRPr="0003414E" w:rsidRDefault="00D560FC" w:rsidP="00EA30D3">
      <w:pPr>
        <w:pStyle w:val="Heading3A"/>
        <w:rPr>
          <w:rFonts w:ascii="Arial Narrow" w:hAnsi="Arial Narrow"/>
          <w:lang w:val="en-US"/>
        </w:rPr>
      </w:pPr>
      <w:r>
        <w:rPr>
          <w:rFonts w:ascii="Arial Black" w:hAnsi="Arial Black"/>
        </w:rPr>
        <w:t>COURSES</w:t>
      </w:r>
    </w:p>
    <w:p w:rsidR="0003414E" w:rsidRPr="0003414E" w:rsidRDefault="0003414E" w:rsidP="0003414E">
      <w:pPr>
        <w:shd w:val="clear" w:color="auto" w:fill="FFFFFF"/>
        <w:rPr>
          <w:rFonts w:ascii="Arial" w:eastAsia="Times New Roman" w:hAnsi="Arial" w:cs="Arial"/>
          <w:sz w:val="12"/>
          <w:szCs w:val="12"/>
          <w:lang w:eastAsia="en-GB"/>
        </w:rPr>
      </w:pPr>
      <w:r>
        <w:rPr>
          <w:rStyle w:val="apple-converted-space"/>
          <w:rFonts w:ascii="Helvetica" w:hAnsi="Helvetica" w:cs="Helvetica"/>
          <w:sz w:val="11"/>
          <w:szCs w:val="11"/>
          <w:shd w:val="clear" w:color="auto" w:fill="FFFFFF"/>
        </w:rPr>
        <w:t> </w:t>
      </w:r>
    </w:p>
    <w:p w:rsidR="008E1AE3" w:rsidRPr="008E1AE3" w:rsidRDefault="008E1AE3" w:rsidP="00730CA8">
      <w:pPr>
        <w:numPr>
          <w:ilvl w:val="0"/>
          <w:numId w:val="9"/>
        </w:numPr>
        <w:tabs>
          <w:tab w:val="num" w:pos="720"/>
          <w:tab w:val="left" w:pos="2268"/>
        </w:tabs>
        <w:ind w:left="720" w:hanging="360"/>
        <w:rPr>
          <w:rFonts w:ascii="Arial Narrow" w:hAnsi="Arial Narrow"/>
          <w:szCs w:val="22"/>
          <w:lang w:val="en-US"/>
        </w:rPr>
      </w:pPr>
      <w:r w:rsidRPr="008E1AE3">
        <w:rPr>
          <w:rFonts w:ascii="Arial Narrow" w:hAnsi="Arial Narrow"/>
          <w:b/>
          <w:szCs w:val="22"/>
          <w:lang w:val="en-US"/>
        </w:rPr>
        <w:t>Complex Knee Arthroplasty</w:t>
      </w:r>
      <w:r>
        <w:rPr>
          <w:rFonts w:ascii="Arial Narrow" w:hAnsi="Arial Narrow"/>
          <w:szCs w:val="22"/>
          <w:lang w:val="en-US"/>
        </w:rPr>
        <w:t xml:space="preserve"> , Zimmer, </w:t>
      </w:r>
      <w:proofErr w:type="spellStart"/>
      <w:r>
        <w:rPr>
          <w:rFonts w:ascii="Arial Narrow" w:hAnsi="Arial Narrow"/>
          <w:szCs w:val="22"/>
          <w:lang w:val="en-US"/>
        </w:rPr>
        <w:t>Baveno</w:t>
      </w:r>
      <w:proofErr w:type="spellEnd"/>
      <w:r>
        <w:rPr>
          <w:rFonts w:ascii="Arial Narrow" w:hAnsi="Arial Narrow"/>
          <w:szCs w:val="22"/>
          <w:lang w:val="en-US"/>
        </w:rPr>
        <w:t xml:space="preserve">, Italy, Sept 2018 </w:t>
      </w:r>
    </w:p>
    <w:p w:rsidR="009521D2" w:rsidRPr="009521D2" w:rsidRDefault="009521D2" w:rsidP="00730CA8">
      <w:pPr>
        <w:numPr>
          <w:ilvl w:val="0"/>
          <w:numId w:val="9"/>
        </w:numPr>
        <w:tabs>
          <w:tab w:val="num" w:pos="720"/>
          <w:tab w:val="left" w:pos="2268"/>
        </w:tabs>
        <w:ind w:left="720" w:hanging="360"/>
        <w:rPr>
          <w:rFonts w:ascii="Arial Narrow" w:hAnsi="Arial Narrow"/>
          <w:szCs w:val="22"/>
          <w:lang w:val="en-US"/>
        </w:rPr>
      </w:pPr>
      <w:r w:rsidRPr="009521D2">
        <w:rPr>
          <w:rFonts w:ascii="Arial Narrow" w:hAnsi="Arial Narrow"/>
          <w:b/>
          <w:szCs w:val="22"/>
          <w:lang w:val="en-US"/>
        </w:rPr>
        <w:t>Principal Investigator Workshop</w:t>
      </w:r>
      <w:r>
        <w:rPr>
          <w:rFonts w:ascii="Arial Narrow" w:hAnsi="Arial Narrow"/>
          <w:szCs w:val="22"/>
          <w:lang w:val="en-US"/>
        </w:rPr>
        <w:t>, R&amp;D UHS, Jan 2018</w:t>
      </w:r>
    </w:p>
    <w:p w:rsidR="00F913B8" w:rsidRPr="00F913B8" w:rsidRDefault="00F913B8" w:rsidP="00730CA8">
      <w:pPr>
        <w:numPr>
          <w:ilvl w:val="0"/>
          <w:numId w:val="9"/>
        </w:numPr>
        <w:tabs>
          <w:tab w:val="num" w:pos="720"/>
          <w:tab w:val="left" w:pos="2268"/>
        </w:tabs>
        <w:ind w:left="720" w:hanging="360"/>
        <w:rPr>
          <w:rFonts w:ascii="Arial Narrow" w:hAnsi="Arial Narrow"/>
          <w:szCs w:val="22"/>
          <w:lang w:val="en-US"/>
        </w:rPr>
      </w:pPr>
      <w:r w:rsidRPr="00F913B8">
        <w:rPr>
          <w:rFonts w:ascii="Arial Narrow" w:hAnsi="Arial Narrow"/>
          <w:b/>
          <w:szCs w:val="22"/>
          <w:lang w:val="en-US"/>
        </w:rPr>
        <w:t>Arthrex Arthroscopic Skills in Knee Surgery</w:t>
      </w:r>
      <w:r>
        <w:rPr>
          <w:rFonts w:ascii="Arial Narrow" w:hAnsi="Arial Narrow"/>
          <w:szCs w:val="22"/>
          <w:lang w:val="en-US"/>
        </w:rPr>
        <w:t xml:space="preserve"> – Technical Instructor, Munich, June 2017</w:t>
      </w:r>
    </w:p>
    <w:p w:rsidR="009B1A0F" w:rsidRPr="009B1A0F" w:rsidRDefault="00F913B8" w:rsidP="00730CA8">
      <w:pPr>
        <w:numPr>
          <w:ilvl w:val="0"/>
          <w:numId w:val="9"/>
        </w:numPr>
        <w:tabs>
          <w:tab w:val="num" w:pos="720"/>
          <w:tab w:val="left" w:pos="2268"/>
        </w:tabs>
        <w:ind w:left="720" w:hanging="360"/>
        <w:rPr>
          <w:rFonts w:ascii="Arial Narrow" w:hAnsi="Arial Narrow"/>
          <w:szCs w:val="22"/>
          <w:lang w:val="en-US"/>
        </w:rPr>
      </w:pPr>
      <w:r w:rsidRPr="00F913B8">
        <w:rPr>
          <w:rFonts w:ascii="Arial Narrow" w:hAnsi="Arial Narrow"/>
          <w:b/>
          <w:szCs w:val="22"/>
          <w:lang w:val="en-US"/>
        </w:rPr>
        <w:t>Pediatric Soft Tissue Knee Meeting</w:t>
      </w:r>
      <w:r>
        <w:rPr>
          <w:rFonts w:ascii="Arial Narrow" w:hAnsi="Arial Narrow"/>
          <w:szCs w:val="22"/>
          <w:lang w:val="en-US"/>
        </w:rPr>
        <w:t>, Arthrex, Sheffield Children’s Hospital, June 2017</w:t>
      </w:r>
    </w:p>
    <w:p w:rsidR="00F913B8" w:rsidRPr="00F913B8" w:rsidRDefault="00F913B8" w:rsidP="00730CA8">
      <w:pPr>
        <w:numPr>
          <w:ilvl w:val="0"/>
          <w:numId w:val="9"/>
        </w:numPr>
        <w:tabs>
          <w:tab w:val="num" w:pos="720"/>
          <w:tab w:val="left" w:pos="2268"/>
        </w:tabs>
        <w:ind w:left="720" w:hanging="360"/>
        <w:rPr>
          <w:rFonts w:ascii="Arial Narrow" w:hAnsi="Arial Narrow"/>
          <w:szCs w:val="22"/>
          <w:lang w:val="en-US"/>
        </w:rPr>
      </w:pPr>
      <w:r w:rsidRPr="00F913B8">
        <w:rPr>
          <w:rFonts w:ascii="Arial Narrow" w:hAnsi="Arial Narrow"/>
          <w:b/>
          <w:szCs w:val="22"/>
          <w:lang w:val="en-US"/>
        </w:rPr>
        <w:t>Arthrex Fundamentals of ACL and MPFL surgery</w:t>
      </w:r>
      <w:r>
        <w:rPr>
          <w:rFonts w:ascii="Arial Narrow" w:hAnsi="Arial Narrow"/>
          <w:szCs w:val="22"/>
          <w:lang w:val="en-US"/>
        </w:rPr>
        <w:t xml:space="preserve"> – Invited Faculty, Munich, Dec 2016</w:t>
      </w:r>
    </w:p>
    <w:p w:rsidR="00FA4330" w:rsidRPr="00730CA8" w:rsidRDefault="00FA4330" w:rsidP="00730CA8">
      <w:pPr>
        <w:numPr>
          <w:ilvl w:val="0"/>
          <w:numId w:val="9"/>
        </w:numPr>
        <w:tabs>
          <w:tab w:val="num" w:pos="720"/>
          <w:tab w:val="left" w:pos="2268"/>
        </w:tabs>
        <w:ind w:left="720" w:hanging="360"/>
        <w:rPr>
          <w:rFonts w:ascii="Arial Narrow" w:hAnsi="Arial Narrow"/>
          <w:szCs w:val="22"/>
          <w:lang w:val="en-US"/>
        </w:rPr>
      </w:pPr>
      <w:proofErr w:type="spellStart"/>
      <w:r w:rsidRPr="00730CA8">
        <w:rPr>
          <w:rFonts w:ascii="Arial Narrow" w:hAnsi="Arial Narrow"/>
          <w:b/>
          <w:szCs w:val="22"/>
          <w:lang w:val="en-US"/>
        </w:rPr>
        <w:t>Depuy</w:t>
      </w:r>
      <w:proofErr w:type="spellEnd"/>
      <w:r w:rsidRPr="00730CA8">
        <w:rPr>
          <w:rFonts w:ascii="Arial Narrow" w:hAnsi="Arial Narrow"/>
          <w:b/>
          <w:szCs w:val="22"/>
          <w:lang w:val="en-US"/>
        </w:rPr>
        <w:t xml:space="preserve"> TC3 Cadaveric Fundamentals</w:t>
      </w:r>
      <w:r w:rsidRPr="00730CA8">
        <w:rPr>
          <w:rFonts w:ascii="Arial Narrow" w:hAnsi="Arial Narrow"/>
          <w:szCs w:val="22"/>
          <w:lang w:val="en-US"/>
        </w:rPr>
        <w:t xml:space="preserve">, </w:t>
      </w:r>
      <w:proofErr w:type="spellStart"/>
      <w:r w:rsidRPr="00730CA8">
        <w:rPr>
          <w:rFonts w:ascii="Arial Narrow" w:hAnsi="Arial Narrow"/>
          <w:szCs w:val="22"/>
          <w:lang w:val="en-US"/>
        </w:rPr>
        <w:t>Depuy</w:t>
      </w:r>
      <w:proofErr w:type="spellEnd"/>
      <w:r w:rsidRPr="00730CA8">
        <w:rPr>
          <w:rFonts w:ascii="Arial Narrow" w:hAnsi="Arial Narrow"/>
          <w:szCs w:val="22"/>
          <w:lang w:val="en-US"/>
        </w:rPr>
        <w:t>, Manchester, October 2015</w:t>
      </w:r>
    </w:p>
    <w:p w:rsidR="00FA4330" w:rsidRPr="00FA4330" w:rsidRDefault="00FA4330" w:rsidP="00DB6972">
      <w:pPr>
        <w:numPr>
          <w:ilvl w:val="0"/>
          <w:numId w:val="9"/>
        </w:numPr>
        <w:tabs>
          <w:tab w:val="num" w:pos="720"/>
          <w:tab w:val="left" w:pos="2268"/>
        </w:tabs>
        <w:ind w:left="720" w:hanging="360"/>
        <w:rPr>
          <w:rFonts w:ascii="Arial Narrow" w:hAnsi="Arial Narrow"/>
          <w:szCs w:val="22"/>
          <w:lang w:val="en-US"/>
        </w:rPr>
      </w:pPr>
      <w:proofErr w:type="spellStart"/>
      <w:r w:rsidRPr="00FA4330">
        <w:rPr>
          <w:rFonts w:ascii="Arial Narrow" w:hAnsi="Arial Narrow"/>
          <w:b/>
          <w:szCs w:val="22"/>
          <w:lang w:val="en-US"/>
        </w:rPr>
        <w:t>Depuy</w:t>
      </w:r>
      <w:proofErr w:type="spellEnd"/>
      <w:r w:rsidRPr="00FA4330">
        <w:rPr>
          <w:rFonts w:ascii="Arial Narrow" w:hAnsi="Arial Narrow"/>
          <w:b/>
          <w:szCs w:val="22"/>
          <w:lang w:val="en-US"/>
        </w:rPr>
        <w:t xml:space="preserve"> Attune</w:t>
      </w:r>
      <w:r>
        <w:rPr>
          <w:rFonts w:ascii="Arial Narrow" w:hAnsi="Arial Narrow"/>
          <w:b/>
          <w:szCs w:val="22"/>
          <w:lang w:val="en-US"/>
        </w:rPr>
        <w:t xml:space="preserve"> Cadaveric Fundamentals</w:t>
      </w:r>
      <w:r>
        <w:rPr>
          <w:rFonts w:ascii="Arial Narrow" w:hAnsi="Arial Narrow"/>
          <w:szCs w:val="22"/>
          <w:lang w:val="en-US"/>
        </w:rPr>
        <w:t xml:space="preserve">, </w:t>
      </w:r>
      <w:proofErr w:type="spellStart"/>
      <w:r>
        <w:rPr>
          <w:rFonts w:ascii="Arial Narrow" w:hAnsi="Arial Narrow"/>
          <w:szCs w:val="22"/>
          <w:lang w:val="en-US"/>
        </w:rPr>
        <w:t>Depuy</w:t>
      </w:r>
      <w:proofErr w:type="spellEnd"/>
      <w:r>
        <w:rPr>
          <w:rFonts w:ascii="Arial Narrow" w:hAnsi="Arial Narrow"/>
          <w:szCs w:val="22"/>
          <w:lang w:val="en-US"/>
        </w:rPr>
        <w:t>, Manchester, June 2015</w:t>
      </w:r>
    </w:p>
    <w:p w:rsidR="005960D8" w:rsidRPr="005960D8" w:rsidRDefault="005960D8" w:rsidP="00DB6972">
      <w:pPr>
        <w:numPr>
          <w:ilvl w:val="0"/>
          <w:numId w:val="9"/>
        </w:numPr>
        <w:tabs>
          <w:tab w:val="num" w:pos="720"/>
          <w:tab w:val="left" w:pos="2268"/>
        </w:tabs>
        <w:ind w:left="720" w:hanging="360"/>
        <w:rPr>
          <w:rFonts w:ascii="Arial Narrow" w:hAnsi="Arial Narrow"/>
          <w:szCs w:val="22"/>
          <w:lang w:val="en-US"/>
        </w:rPr>
      </w:pPr>
      <w:r w:rsidRPr="00FA4330">
        <w:rPr>
          <w:rFonts w:ascii="Arial Narrow" w:hAnsi="Arial Narrow"/>
          <w:b/>
          <w:szCs w:val="22"/>
          <w:lang w:val="en-US"/>
        </w:rPr>
        <w:t>The Fundamentals of External Fixation &amp; Fine Wire Frames</w:t>
      </w:r>
      <w:r w:rsidRPr="00FA4330">
        <w:rPr>
          <w:rFonts w:ascii="Arial Narrow" w:hAnsi="Arial Narrow"/>
          <w:szCs w:val="22"/>
          <w:lang w:val="en-US"/>
        </w:rPr>
        <w:t xml:space="preserve">, </w:t>
      </w:r>
      <w:proofErr w:type="spellStart"/>
      <w:r w:rsidRPr="00FA4330">
        <w:rPr>
          <w:rFonts w:ascii="Arial Narrow" w:hAnsi="Arial Narrow"/>
          <w:szCs w:val="22"/>
          <w:lang w:val="en-US"/>
        </w:rPr>
        <w:t>Orthofix</w:t>
      </w:r>
      <w:proofErr w:type="spellEnd"/>
      <w:r w:rsidRPr="00FA4330">
        <w:rPr>
          <w:rFonts w:ascii="Arial Narrow" w:hAnsi="Arial Narrow"/>
          <w:szCs w:val="22"/>
          <w:lang w:val="en-US"/>
        </w:rPr>
        <w:t>, Windsor, UK, May 2015</w:t>
      </w:r>
    </w:p>
    <w:p w:rsidR="00DB6972" w:rsidRPr="00DB6972" w:rsidRDefault="0003414E" w:rsidP="00DB6972">
      <w:pPr>
        <w:numPr>
          <w:ilvl w:val="0"/>
          <w:numId w:val="9"/>
        </w:numPr>
        <w:tabs>
          <w:tab w:val="num" w:pos="720"/>
          <w:tab w:val="left" w:pos="2268"/>
        </w:tabs>
        <w:ind w:left="720" w:hanging="360"/>
        <w:rPr>
          <w:rFonts w:ascii="Arial Narrow" w:hAnsi="Arial Narrow"/>
          <w:szCs w:val="22"/>
          <w:lang w:val="en-US"/>
        </w:rPr>
      </w:pPr>
      <w:r w:rsidRPr="00DB6972">
        <w:rPr>
          <w:rFonts w:ascii="Arial Narrow" w:hAnsi="Arial Narrow"/>
          <w:b/>
          <w:shd w:val="clear" w:color="auto" w:fill="FFFFFF"/>
        </w:rPr>
        <w:t>Birmingham Patellofemoral Instructional Course</w:t>
      </w:r>
      <w:r w:rsidRPr="00DB6972">
        <w:rPr>
          <w:rFonts w:ascii="Arial Narrow" w:hAnsi="Arial Narrow"/>
          <w:shd w:val="clear" w:color="auto" w:fill="FFFFFF"/>
        </w:rPr>
        <w:t xml:space="preserve">, </w:t>
      </w:r>
      <w:r w:rsidRPr="00DB6972">
        <w:rPr>
          <w:rFonts w:ascii="Arial Narrow" w:eastAsia="Times New Roman" w:hAnsi="Arial Narrow"/>
          <w:lang w:eastAsia="en-GB"/>
        </w:rPr>
        <w:t xml:space="preserve">Queen Elizabeth Hospital, Birmingham, </w:t>
      </w:r>
      <w:r w:rsidRPr="00DB6972">
        <w:rPr>
          <w:rFonts w:ascii="Arial Narrow" w:eastAsia="Times New Roman" w:hAnsi="Arial Narrow" w:cs="Arial"/>
          <w:lang w:eastAsia="en-GB"/>
        </w:rPr>
        <w:t>Sept</w:t>
      </w:r>
      <w:r w:rsidR="00FD7643">
        <w:rPr>
          <w:rFonts w:ascii="Arial Narrow" w:eastAsia="Times New Roman" w:hAnsi="Arial Narrow" w:cs="Arial"/>
          <w:lang w:eastAsia="en-GB"/>
        </w:rPr>
        <w:t>ember</w:t>
      </w:r>
      <w:r w:rsidRPr="00DB6972">
        <w:rPr>
          <w:rFonts w:ascii="Arial Narrow" w:eastAsia="Times New Roman" w:hAnsi="Arial Narrow" w:cs="Arial"/>
          <w:lang w:eastAsia="en-GB"/>
        </w:rPr>
        <w:t xml:space="preserve"> 2014</w:t>
      </w:r>
    </w:p>
    <w:p w:rsidR="0003414E" w:rsidRPr="0003414E" w:rsidRDefault="0003414E" w:rsidP="00A63582">
      <w:pPr>
        <w:numPr>
          <w:ilvl w:val="0"/>
          <w:numId w:val="9"/>
        </w:numPr>
        <w:tabs>
          <w:tab w:val="num" w:pos="720"/>
          <w:tab w:val="left" w:pos="2268"/>
        </w:tabs>
        <w:ind w:left="720" w:hanging="360"/>
        <w:rPr>
          <w:rFonts w:ascii="Arial Narrow" w:hAnsi="Arial Narrow"/>
          <w:lang w:val="en-US"/>
        </w:rPr>
      </w:pPr>
      <w:r w:rsidRPr="00DB6972">
        <w:rPr>
          <w:rFonts w:ascii="Arial Narrow" w:hAnsi="Arial Narrow"/>
          <w:b/>
          <w:lang w:val="en-US"/>
        </w:rPr>
        <w:t>Good Clinical Practice</w:t>
      </w:r>
      <w:r w:rsidRPr="00DB6972">
        <w:rPr>
          <w:rFonts w:ascii="Arial Narrow" w:hAnsi="Arial Narrow"/>
          <w:lang w:val="en-US"/>
        </w:rPr>
        <w:t>, Glasgow</w:t>
      </w:r>
      <w:r w:rsidRPr="0003414E">
        <w:rPr>
          <w:rFonts w:ascii="Arial Narrow" w:hAnsi="Arial Narrow"/>
          <w:lang w:val="en-US"/>
        </w:rPr>
        <w:t xml:space="preserve"> Clinical Research Facility Education Unit, June 2014</w:t>
      </w:r>
    </w:p>
    <w:p w:rsidR="00462770" w:rsidRPr="00462770" w:rsidRDefault="00462770" w:rsidP="00A63582">
      <w:pPr>
        <w:numPr>
          <w:ilvl w:val="0"/>
          <w:numId w:val="9"/>
        </w:numPr>
        <w:tabs>
          <w:tab w:val="num" w:pos="720"/>
          <w:tab w:val="left" w:pos="2268"/>
        </w:tabs>
        <w:ind w:left="720" w:hanging="360"/>
        <w:rPr>
          <w:rFonts w:ascii="Arial Narrow" w:hAnsi="Arial Narrow"/>
          <w:lang w:val="en-US"/>
        </w:rPr>
      </w:pPr>
      <w:r w:rsidRPr="0003414E">
        <w:rPr>
          <w:rFonts w:ascii="Arial Narrow" w:hAnsi="Arial Narrow"/>
          <w:b/>
          <w:lang w:val="en-US"/>
        </w:rPr>
        <w:t>Training the Trainers Course</w:t>
      </w:r>
      <w:r w:rsidRPr="00F42E66">
        <w:rPr>
          <w:rFonts w:ascii="Arial Narrow" w:hAnsi="Arial Narrow"/>
          <w:b/>
          <w:lang w:val="en-US"/>
        </w:rPr>
        <w:t>,</w:t>
      </w:r>
      <w:r>
        <w:rPr>
          <w:rFonts w:ascii="Arial Narrow" w:hAnsi="Arial Narrow"/>
          <w:b/>
          <w:lang w:val="en-US"/>
        </w:rPr>
        <w:t xml:space="preserve"> </w:t>
      </w:r>
      <w:r w:rsidRPr="006A3512">
        <w:rPr>
          <w:rFonts w:ascii="Arial Narrow" w:hAnsi="Arial Narrow"/>
          <w:lang w:val="en-US"/>
        </w:rPr>
        <w:t>Royal College of Surgeons England,</w:t>
      </w:r>
      <w:r>
        <w:rPr>
          <w:rFonts w:ascii="Arial Narrow" w:hAnsi="Arial Narrow"/>
          <w:lang w:val="en-US"/>
        </w:rPr>
        <w:t xml:space="preserve"> Airedale Hospital, April 2014</w:t>
      </w:r>
    </w:p>
    <w:p w:rsidR="00B917CC" w:rsidRDefault="00B917CC" w:rsidP="00A63582">
      <w:pPr>
        <w:numPr>
          <w:ilvl w:val="0"/>
          <w:numId w:val="9"/>
        </w:numPr>
        <w:tabs>
          <w:tab w:val="num" w:pos="720"/>
          <w:tab w:val="left" w:pos="2268"/>
        </w:tabs>
        <w:ind w:left="720" w:hanging="360"/>
        <w:rPr>
          <w:rFonts w:ascii="Arial Narrow" w:hAnsi="Arial Narrow"/>
          <w:lang w:val="en-US"/>
        </w:rPr>
      </w:pPr>
      <w:r w:rsidRPr="00B917CC">
        <w:rPr>
          <w:rFonts w:ascii="Arial Narrow" w:hAnsi="Arial Narrow"/>
          <w:b/>
          <w:lang w:val="en-US"/>
        </w:rPr>
        <w:t>ATLS</w:t>
      </w:r>
      <w:r>
        <w:rPr>
          <w:rFonts w:ascii="Arial Narrow" w:hAnsi="Arial Narrow"/>
          <w:lang w:val="en-US"/>
        </w:rPr>
        <w:t>, Southampton General Hospital, Dec</w:t>
      </w:r>
      <w:r w:rsidR="00FD7643">
        <w:rPr>
          <w:rFonts w:ascii="Arial Narrow" w:hAnsi="Arial Narrow"/>
          <w:lang w:val="en-US"/>
        </w:rPr>
        <w:t>ember</w:t>
      </w:r>
      <w:r>
        <w:rPr>
          <w:rFonts w:ascii="Arial Narrow" w:hAnsi="Arial Narrow"/>
          <w:lang w:val="en-US"/>
        </w:rPr>
        <w:t xml:space="preserve"> 2013</w:t>
      </w:r>
    </w:p>
    <w:p w:rsidR="00C252CD" w:rsidRPr="00C252CD" w:rsidRDefault="00C252CD" w:rsidP="00A63582">
      <w:pPr>
        <w:numPr>
          <w:ilvl w:val="0"/>
          <w:numId w:val="9"/>
        </w:numPr>
        <w:tabs>
          <w:tab w:val="num" w:pos="720"/>
          <w:tab w:val="left" w:pos="2268"/>
        </w:tabs>
        <w:ind w:left="720" w:hanging="360"/>
        <w:rPr>
          <w:rFonts w:ascii="Arial Narrow" w:hAnsi="Arial Narrow"/>
          <w:lang w:val="en-US"/>
        </w:rPr>
      </w:pPr>
      <w:r w:rsidRPr="00C252CD">
        <w:rPr>
          <w:rFonts w:ascii="Arial Narrow" w:hAnsi="Arial Narrow"/>
          <w:b/>
          <w:lang w:val="en-US"/>
        </w:rPr>
        <w:t>Edinburgh Trauma Symposium and Teaching Course</w:t>
      </w:r>
      <w:r>
        <w:rPr>
          <w:rFonts w:ascii="Arial Narrow" w:hAnsi="Arial Narrow"/>
          <w:lang w:val="en-US"/>
        </w:rPr>
        <w:t>, R</w:t>
      </w:r>
      <w:r w:rsidR="00284202">
        <w:rPr>
          <w:rFonts w:ascii="Arial Narrow" w:hAnsi="Arial Narrow"/>
          <w:lang w:val="en-US"/>
        </w:rPr>
        <w:t xml:space="preserve">oyal </w:t>
      </w:r>
      <w:r>
        <w:rPr>
          <w:rFonts w:ascii="Arial Narrow" w:hAnsi="Arial Narrow"/>
          <w:lang w:val="en-US"/>
        </w:rPr>
        <w:t>C</w:t>
      </w:r>
      <w:r w:rsidR="00284202">
        <w:rPr>
          <w:rFonts w:ascii="Arial Narrow" w:hAnsi="Arial Narrow"/>
          <w:lang w:val="en-US"/>
        </w:rPr>
        <w:t xml:space="preserve">ollege of </w:t>
      </w:r>
      <w:r>
        <w:rPr>
          <w:rFonts w:ascii="Arial Narrow" w:hAnsi="Arial Narrow"/>
          <w:lang w:val="en-US"/>
        </w:rPr>
        <w:t>S</w:t>
      </w:r>
      <w:r w:rsidR="00284202">
        <w:rPr>
          <w:rFonts w:ascii="Arial Narrow" w:hAnsi="Arial Narrow"/>
          <w:lang w:val="en-US"/>
        </w:rPr>
        <w:t xml:space="preserve">urgeons </w:t>
      </w:r>
      <w:r>
        <w:rPr>
          <w:rFonts w:ascii="Arial Narrow" w:hAnsi="Arial Narrow"/>
          <w:lang w:val="en-US"/>
        </w:rPr>
        <w:t>Ed</w:t>
      </w:r>
      <w:r w:rsidR="00284202">
        <w:rPr>
          <w:rFonts w:ascii="Arial Narrow" w:hAnsi="Arial Narrow"/>
          <w:lang w:val="en-US"/>
        </w:rPr>
        <w:t>inburgh</w:t>
      </w:r>
      <w:r>
        <w:rPr>
          <w:rFonts w:ascii="Arial Narrow" w:hAnsi="Arial Narrow"/>
          <w:lang w:val="en-US"/>
        </w:rPr>
        <w:t>, August 2012</w:t>
      </w:r>
    </w:p>
    <w:p w:rsidR="009124BF" w:rsidRDefault="00D560FC" w:rsidP="00A63582">
      <w:pPr>
        <w:numPr>
          <w:ilvl w:val="0"/>
          <w:numId w:val="9"/>
        </w:numPr>
        <w:tabs>
          <w:tab w:val="num" w:pos="720"/>
          <w:tab w:val="left" w:pos="2268"/>
        </w:tabs>
        <w:ind w:left="720" w:hanging="360"/>
        <w:rPr>
          <w:rFonts w:ascii="Arial Narrow" w:hAnsi="Arial Narrow"/>
          <w:lang w:val="en-US"/>
        </w:rPr>
      </w:pPr>
      <w:r w:rsidRPr="00997E77">
        <w:rPr>
          <w:rFonts w:ascii="Arial Narrow" w:hAnsi="Arial Narrow"/>
          <w:b/>
          <w:lang w:val="en-US"/>
        </w:rPr>
        <w:t>AO</w:t>
      </w:r>
      <w:r w:rsidR="00284202">
        <w:rPr>
          <w:rFonts w:ascii="Arial Narrow" w:hAnsi="Arial Narrow"/>
          <w:b/>
          <w:lang w:val="en-US"/>
        </w:rPr>
        <w:t>NA</w:t>
      </w:r>
      <w:r w:rsidRPr="00997E77">
        <w:rPr>
          <w:rFonts w:ascii="Arial Narrow" w:hAnsi="Arial Narrow"/>
          <w:b/>
          <w:lang w:val="en-US"/>
        </w:rPr>
        <w:t xml:space="preserve"> Basic</w:t>
      </w:r>
      <w:r w:rsidR="00284202">
        <w:rPr>
          <w:rFonts w:ascii="Arial Narrow" w:hAnsi="Arial Narrow"/>
          <w:lang w:val="en-US"/>
        </w:rPr>
        <w:t xml:space="preserve">, </w:t>
      </w:r>
      <w:r>
        <w:rPr>
          <w:rFonts w:ascii="Arial Narrow" w:hAnsi="Arial Narrow"/>
          <w:lang w:val="en-US"/>
        </w:rPr>
        <w:t>Boston,</w:t>
      </w:r>
      <w:r w:rsidR="00284202" w:rsidRPr="00284202">
        <w:rPr>
          <w:rFonts w:ascii="Arial Narrow" w:hAnsi="Arial Narrow"/>
        </w:rPr>
        <w:t xml:space="preserve"> </w:t>
      </w:r>
      <w:r w:rsidR="00284202">
        <w:rPr>
          <w:rFonts w:ascii="Arial Narrow" w:hAnsi="Arial Narrow"/>
        </w:rPr>
        <w:t xml:space="preserve">USA, </w:t>
      </w:r>
      <w:r>
        <w:rPr>
          <w:rFonts w:ascii="Arial Narrow" w:hAnsi="Arial Narrow"/>
          <w:lang w:val="en-US"/>
        </w:rPr>
        <w:t>July 2011</w:t>
      </w:r>
    </w:p>
    <w:p w:rsidR="00D560FC" w:rsidRDefault="00D560FC" w:rsidP="00A63582">
      <w:pPr>
        <w:numPr>
          <w:ilvl w:val="0"/>
          <w:numId w:val="9"/>
        </w:numPr>
        <w:tabs>
          <w:tab w:val="num" w:pos="720"/>
          <w:tab w:val="left" w:pos="2268"/>
        </w:tabs>
        <w:ind w:left="720" w:hanging="360"/>
        <w:rPr>
          <w:rFonts w:ascii="Arial Narrow" w:hAnsi="Arial Narrow"/>
          <w:lang w:val="en-US"/>
        </w:rPr>
      </w:pPr>
      <w:r w:rsidRPr="00997E77">
        <w:rPr>
          <w:rFonts w:ascii="Arial Narrow" w:hAnsi="Arial Narrow"/>
          <w:b/>
          <w:lang w:val="en-US"/>
        </w:rPr>
        <w:t>Elbow Master Class</w:t>
      </w:r>
      <w:r>
        <w:rPr>
          <w:rFonts w:ascii="Arial Narrow" w:hAnsi="Arial Narrow"/>
          <w:lang w:val="en-US"/>
        </w:rPr>
        <w:t>, Glasgow University</w:t>
      </w:r>
      <w:r w:rsidR="00284202">
        <w:rPr>
          <w:rFonts w:ascii="Arial Narrow" w:hAnsi="Arial Narrow"/>
          <w:lang w:val="en-US"/>
        </w:rPr>
        <w:t xml:space="preserve"> Dept. of Anatomy</w:t>
      </w:r>
      <w:r>
        <w:rPr>
          <w:rFonts w:ascii="Arial Narrow" w:hAnsi="Arial Narrow"/>
          <w:lang w:val="en-US"/>
        </w:rPr>
        <w:t>, Dr</w:t>
      </w:r>
      <w:r w:rsidR="00F0245C">
        <w:rPr>
          <w:rFonts w:ascii="Arial Narrow" w:hAnsi="Arial Narrow"/>
          <w:lang w:val="en-US"/>
        </w:rPr>
        <w:t>.</w:t>
      </w:r>
      <w:r>
        <w:rPr>
          <w:rFonts w:ascii="Arial Narrow" w:hAnsi="Arial Narrow"/>
          <w:lang w:val="en-US"/>
        </w:rPr>
        <w:t xml:space="preserve"> David Ring,</w:t>
      </w:r>
      <w:r w:rsidR="003230BA">
        <w:rPr>
          <w:rFonts w:ascii="Arial Narrow" w:hAnsi="Arial Narrow"/>
          <w:lang w:val="en-US"/>
        </w:rPr>
        <w:t xml:space="preserve"> March</w:t>
      </w:r>
      <w:r>
        <w:rPr>
          <w:rFonts w:ascii="Arial Narrow" w:hAnsi="Arial Narrow"/>
          <w:lang w:val="en-US"/>
        </w:rPr>
        <w:t xml:space="preserve"> 2011</w:t>
      </w:r>
    </w:p>
    <w:p w:rsidR="00D560FC" w:rsidRDefault="00D560FC" w:rsidP="00A63582">
      <w:pPr>
        <w:numPr>
          <w:ilvl w:val="0"/>
          <w:numId w:val="9"/>
        </w:numPr>
        <w:tabs>
          <w:tab w:val="num" w:pos="720"/>
          <w:tab w:val="left" w:pos="2268"/>
        </w:tabs>
        <w:ind w:left="720" w:hanging="360"/>
        <w:rPr>
          <w:rFonts w:ascii="Arial Narrow" w:hAnsi="Arial Narrow"/>
          <w:lang w:val="en-US"/>
        </w:rPr>
      </w:pPr>
      <w:r w:rsidRPr="00997E77">
        <w:rPr>
          <w:rFonts w:ascii="Arial Narrow" w:hAnsi="Arial Narrow"/>
          <w:b/>
          <w:lang w:val="en-US"/>
        </w:rPr>
        <w:t>Intramedullary Nailing Techniques</w:t>
      </w:r>
      <w:r w:rsidR="003230BA">
        <w:rPr>
          <w:rFonts w:ascii="Arial Narrow" w:hAnsi="Arial Narrow"/>
          <w:lang w:val="en-US"/>
        </w:rPr>
        <w:t xml:space="preserve">, Stryker, </w:t>
      </w:r>
      <w:proofErr w:type="spellStart"/>
      <w:r w:rsidR="003230BA">
        <w:rPr>
          <w:rFonts w:ascii="Arial Narrow" w:hAnsi="Arial Narrow"/>
          <w:lang w:val="en-US"/>
        </w:rPr>
        <w:t>Selzach</w:t>
      </w:r>
      <w:proofErr w:type="spellEnd"/>
      <w:r w:rsidR="003230BA">
        <w:rPr>
          <w:rFonts w:ascii="Arial Narrow" w:hAnsi="Arial Narrow"/>
          <w:lang w:val="en-US"/>
        </w:rPr>
        <w:t>, Switzerland,</w:t>
      </w:r>
      <w:r>
        <w:rPr>
          <w:rFonts w:ascii="Arial Narrow" w:hAnsi="Arial Narrow"/>
          <w:lang w:val="en-US"/>
        </w:rPr>
        <w:t xml:space="preserve"> November 2010</w:t>
      </w:r>
    </w:p>
    <w:p w:rsidR="00D560FC" w:rsidRDefault="00D560FC" w:rsidP="00A63582">
      <w:pPr>
        <w:numPr>
          <w:ilvl w:val="0"/>
          <w:numId w:val="9"/>
        </w:numPr>
        <w:tabs>
          <w:tab w:val="num" w:pos="720"/>
          <w:tab w:val="left" w:pos="2268"/>
        </w:tabs>
        <w:ind w:left="720" w:hanging="360"/>
        <w:rPr>
          <w:rFonts w:ascii="Arial Narrow" w:hAnsi="Arial Narrow"/>
          <w:lang w:val="en-US"/>
        </w:rPr>
      </w:pPr>
      <w:r w:rsidRPr="00997E77">
        <w:rPr>
          <w:rFonts w:ascii="Arial Narrow" w:hAnsi="Arial Narrow"/>
          <w:b/>
          <w:lang w:val="en-US"/>
        </w:rPr>
        <w:t>Principles and Concepts of hip Fracture Management,</w:t>
      </w:r>
      <w:r>
        <w:rPr>
          <w:rFonts w:ascii="Arial Narrow" w:hAnsi="Arial Narrow"/>
          <w:lang w:val="en-US"/>
        </w:rPr>
        <w:t xml:space="preserve"> </w:t>
      </w:r>
      <w:proofErr w:type="spellStart"/>
      <w:r>
        <w:rPr>
          <w:rFonts w:ascii="Arial Narrow" w:hAnsi="Arial Narrow"/>
          <w:lang w:val="en-US"/>
        </w:rPr>
        <w:t>Selzach</w:t>
      </w:r>
      <w:proofErr w:type="spellEnd"/>
      <w:r>
        <w:rPr>
          <w:rFonts w:ascii="Arial Narrow" w:hAnsi="Arial Narrow"/>
          <w:lang w:val="en-US"/>
        </w:rPr>
        <w:t>, Switzerland, June 2010</w:t>
      </w:r>
    </w:p>
    <w:p w:rsidR="00D560FC" w:rsidRDefault="00D560FC" w:rsidP="00A63582">
      <w:pPr>
        <w:numPr>
          <w:ilvl w:val="0"/>
          <w:numId w:val="9"/>
        </w:numPr>
        <w:tabs>
          <w:tab w:val="num" w:pos="720"/>
          <w:tab w:val="left" w:pos="2268"/>
        </w:tabs>
        <w:ind w:left="720" w:hanging="360"/>
        <w:rPr>
          <w:rFonts w:ascii="Arial Narrow" w:hAnsi="Arial Narrow"/>
          <w:lang w:val="en-US"/>
        </w:rPr>
      </w:pPr>
      <w:proofErr w:type="spellStart"/>
      <w:r w:rsidRPr="00997E77">
        <w:rPr>
          <w:rFonts w:ascii="Arial Narrow" w:hAnsi="Arial Narrow"/>
          <w:b/>
          <w:lang w:val="en-US"/>
        </w:rPr>
        <w:t>DePuy</w:t>
      </w:r>
      <w:proofErr w:type="spellEnd"/>
      <w:r w:rsidRPr="00997E77">
        <w:rPr>
          <w:rFonts w:ascii="Arial Narrow" w:hAnsi="Arial Narrow"/>
          <w:b/>
          <w:lang w:val="en-US"/>
        </w:rPr>
        <w:t xml:space="preserve"> </w:t>
      </w:r>
      <w:proofErr w:type="spellStart"/>
      <w:r w:rsidRPr="00997E77">
        <w:rPr>
          <w:rFonts w:ascii="Arial Narrow" w:hAnsi="Arial Narrow"/>
          <w:b/>
          <w:lang w:val="en-US"/>
        </w:rPr>
        <w:t>Corail</w:t>
      </w:r>
      <w:proofErr w:type="spellEnd"/>
      <w:r w:rsidRPr="00997E77">
        <w:rPr>
          <w:rFonts w:ascii="Arial Narrow" w:hAnsi="Arial Narrow"/>
          <w:b/>
          <w:lang w:val="en-US"/>
        </w:rPr>
        <w:t xml:space="preserve"> Training Course,</w:t>
      </w:r>
      <w:r>
        <w:rPr>
          <w:rFonts w:ascii="Arial Narrow" w:hAnsi="Arial Narrow"/>
          <w:lang w:val="en-US"/>
        </w:rPr>
        <w:t xml:space="preserve"> Harlow, November 2009</w:t>
      </w:r>
    </w:p>
    <w:p w:rsidR="00D560FC" w:rsidRDefault="00D560FC" w:rsidP="00A63582">
      <w:pPr>
        <w:numPr>
          <w:ilvl w:val="0"/>
          <w:numId w:val="9"/>
        </w:numPr>
        <w:tabs>
          <w:tab w:val="num" w:pos="720"/>
          <w:tab w:val="left" w:pos="2268"/>
        </w:tabs>
        <w:ind w:left="720" w:hanging="360"/>
        <w:rPr>
          <w:rFonts w:ascii="Arial Narrow" w:hAnsi="Arial Narrow"/>
          <w:lang w:val="en-US"/>
        </w:rPr>
      </w:pPr>
      <w:proofErr w:type="spellStart"/>
      <w:r w:rsidRPr="00997E77">
        <w:rPr>
          <w:rFonts w:ascii="Arial Narrow" w:hAnsi="Arial Narrow"/>
          <w:b/>
          <w:lang w:val="en-US"/>
        </w:rPr>
        <w:t>DePuy</w:t>
      </w:r>
      <w:proofErr w:type="spellEnd"/>
      <w:r w:rsidRPr="00997E77">
        <w:rPr>
          <w:rFonts w:ascii="Arial Narrow" w:hAnsi="Arial Narrow"/>
          <w:b/>
          <w:lang w:val="en-US"/>
        </w:rPr>
        <w:t xml:space="preserve"> Modern Techniques in Total Knee Arthroplasty</w:t>
      </w:r>
      <w:r>
        <w:rPr>
          <w:rFonts w:ascii="Arial Narrow" w:hAnsi="Arial Narrow"/>
          <w:lang w:val="en-US"/>
        </w:rPr>
        <w:t xml:space="preserve">, Harlow, November 2009 </w:t>
      </w:r>
    </w:p>
    <w:p w:rsidR="00D560FC" w:rsidRDefault="00D560FC" w:rsidP="00A63582">
      <w:pPr>
        <w:numPr>
          <w:ilvl w:val="0"/>
          <w:numId w:val="9"/>
        </w:numPr>
        <w:tabs>
          <w:tab w:val="num" w:pos="720"/>
          <w:tab w:val="left" w:pos="2268"/>
        </w:tabs>
        <w:ind w:left="720" w:hanging="360"/>
        <w:rPr>
          <w:rFonts w:ascii="Arial Narrow" w:hAnsi="Arial Narrow"/>
          <w:lang w:val="en-US"/>
        </w:rPr>
      </w:pPr>
      <w:proofErr w:type="spellStart"/>
      <w:r w:rsidRPr="00997E77">
        <w:rPr>
          <w:rFonts w:ascii="Arial Narrow" w:hAnsi="Arial Narrow"/>
          <w:b/>
          <w:lang w:val="en-US"/>
        </w:rPr>
        <w:t>BBraun</w:t>
      </w:r>
      <w:proofErr w:type="spellEnd"/>
      <w:r w:rsidRPr="00997E77">
        <w:rPr>
          <w:rFonts w:ascii="Arial Narrow" w:hAnsi="Arial Narrow"/>
          <w:b/>
          <w:lang w:val="en-US"/>
        </w:rPr>
        <w:t xml:space="preserve"> Knee Expert Training Navigation,</w:t>
      </w:r>
      <w:r>
        <w:rPr>
          <w:rFonts w:ascii="Arial Narrow" w:hAnsi="Arial Narrow"/>
          <w:lang w:val="en-US"/>
        </w:rPr>
        <w:t xml:space="preserve"> Vienna, Austria</w:t>
      </w:r>
      <w:r w:rsidR="003230BA">
        <w:rPr>
          <w:rFonts w:ascii="Arial Narrow" w:hAnsi="Arial Narrow"/>
          <w:lang w:val="en-US"/>
        </w:rPr>
        <w:t>,</w:t>
      </w:r>
      <w:r>
        <w:rPr>
          <w:rFonts w:ascii="Arial Narrow" w:hAnsi="Arial Narrow"/>
          <w:lang w:val="en-US"/>
        </w:rPr>
        <w:t xml:space="preserve"> March 2008</w:t>
      </w:r>
    </w:p>
    <w:p w:rsidR="00D560FC" w:rsidRDefault="00D560FC" w:rsidP="00A63582">
      <w:pPr>
        <w:numPr>
          <w:ilvl w:val="0"/>
          <w:numId w:val="9"/>
        </w:numPr>
        <w:tabs>
          <w:tab w:val="num" w:pos="720"/>
          <w:tab w:val="left" w:pos="2268"/>
        </w:tabs>
        <w:ind w:left="720" w:hanging="360"/>
        <w:rPr>
          <w:rFonts w:ascii="Arial Narrow" w:hAnsi="Arial Narrow"/>
          <w:lang w:val="en-US"/>
        </w:rPr>
      </w:pPr>
      <w:r w:rsidRPr="00997E77">
        <w:rPr>
          <w:rFonts w:ascii="Arial Narrow" w:hAnsi="Arial Narrow"/>
          <w:b/>
          <w:lang w:val="en-US"/>
        </w:rPr>
        <w:t>Smith and Nephew: Complex Soft Tissue Knee Reconstruction: A Cadaver Course</w:t>
      </w:r>
      <w:r w:rsidR="003230BA">
        <w:rPr>
          <w:rFonts w:ascii="Arial Narrow" w:hAnsi="Arial Narrow"/>
          <w:lang w:val="en-US"/>
        </w:rPr>
        <w:t>,</w:t>
      </w:r>
      <w:r>
        <w:rPr>
          <w:rFonts w:ascii="Arial Narrow" w:hAnsi="Arial Narrow"/>
          <w:lang w:val="en-US"/>
        </w:rPr>
        <w:t xml:space="preserve"> The Wimbledon Clinic, London, September 2008</w:t>
      </w:r>
    </w:p>
    <w:p w:rsidR="00D560FC" w:rsidRDefault="00D560FC" w:rsidP="00A63582">
      <w:pPr>
        <w:numPr>
          <w:ilvl w:val="0"/>
          <w:numId w:val="9"/>
        </w:numPr>
        <w:tabs>
          <w:tab w:val="num" w:pos="720"/>
          <w:tab w:val="left" w:pos="2268"/>
        </w:tabs>
        <w:ind w:left="720" w:hanging="360"/>
        <w:rPr>
          <w:rFonts w:ascii="Arial Narrow" w:hAnsi="Arial Narrow"/>
          <w:lang w:val="en-US"/>
        </w:rPr>
      </w:pPr>
      <w:proofErr w:type="spellStart"/>
      <w:r w:rsidRPr="00997E77">
        <w:rPr>
          <w:rFonts w:ascii="Arial Narrow" w:hAnsi="Arial Narrow"/>
          <w:b/>
          <w:lang w:val="en-US"/>
        </w:rPr>
        <w:t>Orthofix</w:t>
      </w:r>
      <w:proofErr w:type="spellEnd"/>
      <w:r w:rsidRPr="00997E77">
        <w:rPr>
          <w:rFonts w:ascii="Arial Narrow" w:hAnsi="Arial Narrow"/>
          <w:b/>
          <w:lang w:val="en-US"/>
        </w:rPr>
        <w:t>, Basic External Fixation</w:t>
      </w:r>
      <w:r>
        <w:rPr>
          <w:rFonts w:ascii="Arial Narrow" w:hAnsi="Arial Narrow"/>
          <w:lang w:val="en-US"/>
        </w:rPr>
        <w:t>, Manchester, March 2008</w:t>
      </w:r>
    </w:p>
    <w:p w:rsidR="00D560FC" w:rsidRDefault="00D560FC" w:rsidP="00A63582">
      <w:pPr>
        <w:numPr>
          <w:ilvl w:val="0"/>
          <w:numId w:val="9"/>
        </w:numPr>
        <w:tabs>
          <w:tab w:val="num" w:pos="720"/>
          <w:tab w:val="left" w:pos="2268"/>
        </w:tabs>
        <w:ind w:left="720" w:hanging="360"/>
        <w:rPr>
          <w:rFonts w:ascii="Arial Narrow" w:hAnsi="Arial Narrow"/>
          <w:lang w:val="en-US"/>
        </w:rPr>
      </w:pPr>
      <w:r w:rsidRPr="00997E77">
        <w:rPr>
          <w:rFonts w:ascii="Arial Narrow" w:hAnsi="Arial Narrow"/>
          <w:b/>
          <w:lang w:val="en-US"/>
        </w:rPr>
        <w:t xml:space="preserve">Hip, Ankle and distal radial fractures, </w:t>
      </w:r>
      <w:r>
        <w:rPr>
          <w:rFonts w:ascii="Arial Narrow" w:hAnsi="Arial Narrow"/>
          <w:lang w:val="en-US"/>
        </w:rPr>
        <w:t>Royal College of Surgeons, Edinburgh, November 2007</w:t>
      </w:r>
    </w:p>
    <w:p w:rsidR="00D560FC" w:rsidRDefault="00D560FC" w:rsidP="00A63582">
      <w:pPr>
        <w:numPr>
          <w:ilvl w:val="0"/>
          <w:numId w:val="9"/>
        </w:numPr>
        <w:tabs>
          <w:tab w:val="num" w:pos="720"/>
          <w:tab w:val="left" w:pos="2268"/>
        </w:tabs>
        <w:ind w:left="720" w:hanging="360"/>
        <w:rPr>
          <w:rFonts w:ascii="Arial Narrow" w:hAnsi="Arial Narrow"/>
          <w:lang w:val="en-US"/>
        </w:rPr>
      </w:pPr>
      <w:r w:rsidRPr="00997E77">
        <w:rPr>
          <w:rFonts w:ascii="Arial Narrow" w:hAnsi="Arial Narrow"/>
          <w:b/>
          <w:lang w:val="en-US"/>
        </w:rPr>
        <w:t>ATLS,</w:t>
      </w:r>
      <w:r>
        <w:rPr>
          <w:rFonts w:ascii="Arial Narrow" w:hAnsi="Arial Narrow"/>
          <w:lang w:val="en-US"/>
        </w:rPr>
        <w:t xml:space="preserve"> Kings Mill Hospital</w:t>
      </w:r>
      <w:r w:rsidR="003230BA">
        <w:rPr>
          <w:rFonts w:ascii="Arial Narrow" w:hAnsi="Arial Narrow"/>
          <w:lang w:val="en-US"/>
        </w:rPr>
        <w:t>,</w:t>
      </w:r>
      <w:r w:rsidR="00073010">
        <w:rPr>
          <w:rFonts w:ascii="Arial Narrow" w:hAnsi="Arial Narrow"/>
          <w:lang w:val="en-US"/>
        </w:rPr>
        <w:t xml:space="preserve"> November 2007</w:t>
      </w:r>
    </w:p>
    <w:p w:rsidR="00D560FC" w:rsidRDefault="00D560FC" w:rsidP="00A63582">
      <w:pPr>
        <w:numPr>
          <w:ilvl w:val="0"/>
          <w:numId w:val="9"/>
        </w:numPr>
        <w:tabs>
          <w:tab w:val="num" w:pos="720"/>
          <w:tab w:val="left" w:pos="2268"/>
        </w:tabs>
        <w:ind w:left="720" w:hanging="360"/>
        <w:rPr>
          <w:rFonts w:ascii="Arial Narrow" w:hAnsi="Arial Narrow"/>
          <w:lang w:val="en-US"/>
        </w:rPr>
      </w:pPr>
      <w:proofErr w:type="spellStart"/>
      <w:r w:rsidRPr="00997E77">
        <w:rPr>
          <w:rFonts w:ascii="Arial Narrow" w:hAnsi="Arial Narrow"/>
          <w:b/>
          <w:lang w:val="en-US"/>
        </w:rPr>
        <w:t>CRiSP</w:t>
      </w:r>
      <w:proofErr w:type="spellEnd"/>
      <w:r>
        <w:rPr>
          <w:rFonts w:ascii="Arial Narrow" w:hAnsi="Arial Narrow"/>
          <w:lang w:val="en-US"/>
        </w:rPr>
        <w:t>, Royal College Surgeons</w:t>
      </w:r>
      <w:r w:rsidR="003230BA">
        <w:rPr>
          <w:rFonts w:ascii="Arial Narrow" w:hAnsi="Arial Narrow"/>
          <w:lang w:val="en-US"/>
        </w:rPr>
        <w:t xml:space="preserve"> </w:t>
      </w:r>
      <w:r>
        <w:rPr>
          <w:rFonts w:ascii="Arial Narrow" w:hAnsi="Arial Narrow"/>
          <w:lang w:val="en-US"/>
        </w:rPr>
        <w:t>Edinburgh,</w:t>
      </w:r>
      <w:r w:rsidR="00284202">
        <w:rPr>
          <w:rFonts w:ascii="Arial Narrow" w:hAnsi="Arial Narrow"/>
          <w:lang w:val="en-US"/>
        </w:rPr>
        <w:t xml:space="preserve"> March</w:t>
      </w:r>
      <w:r>
        <w:rPr>
          <w:rFonts w:ascii="Arial Narrow" w:hAnsi="Arial Narrow"/>
          <w:lang w:val="en-US"/>
        </w:rPr>
        <w:t xml:space="preserve"> 2006</w:t>
      </w:r>
    </w:p>
    <w:p w:rsidR="00D560FC" w:rsidRDefault="00D560FC" w:rsidP="00A63582">
      <w:pPr>
        <w:numPr>
          <w:ilvl w:val="0"/>
          <w:numId w:val="9"/>
        </w:numPr>
        <w:tabs>
          <w:tab w:val="num" w:pos="720"/>
          <w:tab w:val="left" w:pos="2268"/>
        </w:tabs>
        <w:ind w:left="720" w:hanging="360"/>
        <w:rPr>
          <w:rFonts w:ascii="Arial Narrow" w:hAnsi="Arial Narrow"/>
          <w:lang w:val="en-US"/>
        </w:rPr>
      </w:pPr>
      <w:r w:rsidRPr="00997E77">
        <w:rPr>
          <w:rFonts w:ascii="Arial Narrow" w:hAnsi="Arial Narrow"/>
          <w:b/>
          <w:lang w:val="en-US"/>
        </w:rPr>
        <w:t>Basic Surgical Skills</w:t>
      </w:r>
      <w:r>
        <w:rPr>
          <w:rFonts w:ascii="Arial Narrow" w:hAnsi="Arial Narrow"/>
          <w:lang w:val="en-US"/>
        </w:rPr>
        <w:t>, Royal College Surgeons Edinburgh, September 2005</w:t>
      </w:r>
    </w:p>
    <w:p w:rsidR="00D560FC" w:rsidRDefault="00D560FC" w:rsidP="00A63582">
      <w:pPr>
        <w:numPr>
          <w:ilvl w:val="0"/>
          <w:numId w:val="9"/>
        </w:numPr>
        <w:tabs>
          <w:tab w:val="num" w:pos="720"/>
          <w:tab w:val="left" w:pos="2268"/>
        </w:tabs>
        <w:ind w:left="720" w:hanging="360"/>
        <w:rPr>
          <w:rFonts w:ascii="Arial Narrow" w:hAnsi="Arial Narrow"/>
          <w:lang w:val="en-US"/>
        </w:rPr>
      </w:pPr>
      <w:r w:rsidRPr="00997E77">
        <w:rPr>
          <w:rFonts w:ascii="Arial Narrow" w:hAnsi="Arial Narrow"/>
          <w:b/>
          <w:lang w:val="en-US"/>
        </w:rPr>
        <w:t>ILS</w:t>
      </w:r>
      <w:r>
        <w:rPr>
          <w:rFonts w:ascii="Arial Narrow" w:hAnsi="Arial Narrow"/>
          <w:lang w:val="en-US"/>
        </w:rPr>
        <w:t xml:space="preserve">, </w:t>
      </w:r>
      <w:proofErr w:type="spellStart"/>
      <w:r>
        <w:rPr>
          <w:rFonts w:ascii="Arial Narrow" w:hAnsi="Arial Narrow"/>
          <w:lang w:val="en-US"/>
        </w:rPr>
        <w:t>Hairmyres</w:t>
      </w:r>
      <w:proofErr w:type="spellEnd"/>
      <w:r>
        <w:rPr>
          <w:rFonts w:ascii="Arial Narrow" w:hAnsi="Arial Narrow"/>
          <w:lang w:val="en-US"/>
        </w:rPr>
        <w:t xml:space="preserve"> Hospital, February 2005</w:t>
      </w:r>
    </w:p>
    <w:p w:rsidR="00021063" w:rsidRPr="00EA30D3" w:rsidRDefault="00D560FC" w:rsidP="00A63582">
      <w:pPr>
        <w:numPr>
          <w:ilvl w:val="0"/>
          <w:numId w:val="9"/>
        </w:numPr>
        <w:tabs>
          <w:tab w:val="num" w:pos="720"/>
          <w:tab w:val="left" w:pos="2268"/>
        </w:tabs>
        <w:ind w:left="720" w:hanging="360"/>
        <w:rPr>
          <w:rFonts w:ascii="Arial Narrow" w:hAnsi="Arial Narrow"/>
          <w:lang w:val="en-US"/>
        </w:rPr>
      </w:pPr>
      <w:r w:rsidRPr="00EA30D3">
        <w:rPr>
          <w:rFonts w:ascii="Arial Narrow" w:hAnsi="Arial Narrow"/>
          <w:b/>
          <w:lang w:val="en-US"/>
        </w:rPr>
        <w:t>Arthroscopy Skills Course</w:t>
      </w:r>
      <w:r w:rsidRPr="00EA30D3">
        <w:rPr>
          <w:rFonts w:ascii="Arial Narrow" w:hAnsi="Arial Narrow"/>
          <w:lang w:val="en-US"/>
        </w:rPr>
        <w:t>, Royal College Physicians &amp; Surgeons Glasgow, November 2005</w:t>
      </w:r>
    </w:p>
    <w:p w:rsidR="00D560FC" w:rsidRDefault="00D560FC" w:rsidP="00A63582">
      <w:pPr>
        <w:pStyle w:val="Heading3A"/>
        <w:rPr>
          <w:rFonts w:ascii="Arial Black" w:hAnsi="Arial Black"/>
          <w:lang w:val="en-US"/>
        </w:rPr>
      </w:pPr>
      <w:r>
        <w:rPr>
          <w:rFonts w:ascii="Arial Black" w:hAnsi="Arial Black"/>
        </w:rPr>
        <w:t>MEETINGS &amp; CONFERENCES</w:t>
      </w:r>
    </w:p>
    <w:p w:rsidR="00C252CD" w:rsidRPr="00C252CD" w:rsidRDefault="00C252CD" w:rsidP="00A63582">
      <w:pPr>
        <w:tabs>
          <w:tab w:val="left" w:pos="780"/>
          <w:tab w:val="left" w:pos="2268"/>
        </w:tabs>
        <w:rPr>
          <w:rFonts w:ascii="Arial Narrow" w:hAnsi="Arial Narrow"/>
          <w:lang w:val="en-US"/>
        </w:rPr>
      </w:pPr>
    </w:p>
    <w:p w:rsidR="00F913B8" w:rsidRPr="00F913B8" w:rsidRDefault="00F913B8" w:rsidP="009B1A0F">
      <w:pPr>
        <w:numPr>
          <w:ilvl w:val="0"/>
          <w:numId w:val="9"/>
        </w:numPr>
        <w:tabs>
          <w:tab w:val="num" w:pos="720"/>
          <w:tab w:val="left" w:pos="2268"/>
        </w:tabs>
        <w:ind w:left="720" w:hanging="360"/>
        <w:rPr>
          <w:rFonts w:ascii="Arial Narrow" w:hAnsi="Arial Narrow"/>
          <w:szCs w:val="22"/>
          <w:lang w:val="en-US"/>
        </w:rPr>
      </w:pPr>
      <w:r w:rsidRPr="00F913B8">
        <w:rPr>
          <w:rFonts w:ascii="Arial Narrow" w:hAnsi="Arial Narrow"/>
          <w:b/>
          <w:szCs w:val="22"/>
          <w:lang w:val="en-US"/>
        </w:rPr>
        <w:t>ESSKA</w:t>
      </w:r>
      <w:r>
        <w:rPr>
          <w:rFonts w:ascii="Arial Narrow" w:hAnsi="Arial Narrow"/>
          <w:szCs w:val="22"/>
          <w:lang w:val="en-US"/>
        </w:rPr>
        <w:t>, Glasgow, May 2017</w:t>
      </w:r>
    </w:p>
    <w:p w:rsidR="009B1A0F" w:rsidRPr="009B1A0F" w:rsidRDefault="009B1A0F" w:rsidP="009B1A0F">
      <w:pPr>
        <w:numPr>
          <w:ilvl w:val="0"/>
          <w:numId w:val="9"/>
        </w:numPr>
        <w:tabs>
          <w:tab w:val="num" w:pos="720"/>
          <w:tab w:val="left" w:pos="2268"/>
        </w:tabs>
        <w:ind w:left="720" w:hanging="360"/>
        <w:rPr>
          <w:rFonts w:ascii="Arial Narrow" w:hAnsi="Arial Narrow"/>
          <w:szCs w:val="22"/>
          <w:lang w:val="en-US"/>
        </w:rPr>
      </w:pPr>
      <w:r w:rsidRPr="009B1A0F">
        <w:rPr>
          <w:rFonts w:ascii="Arial Narrow" w:hAnsi="Arial Narrow"/>
          <w:b/>
          <w:szCs w:val="22"/>
          <w:lang w:val="en-US"/>
        </w:rPr>
        <w:t>BASK Annual Spring Meeting</w:t>
      </w:r>
      <w:r>
        <w:rPr>
          <w:rFonts w:ascii="Arial Narrow" w:hAnsi="Arial Narrow"/>
          <w:szCs w:val="22"/>
          <w:lang w:val="en-US"/>
        </w:rPr>
        <w:t>, Leicester, England, March 2018.</w:t>
      </w:r>
    </w:p>
    <w:p w:rsidR="00F913B8" w:rsidRPr="00F913B8" w:rsidRDefault="00F913B8" w:rsidP="00F602C9">
      <w:pPr>
        <w:pStyle w:val="p1"/>
        <w:numPr>
          <w:ilvl w:val="0"/>
          <w:numId w:val="9"/>
        </w:numPr>
        <w:rPr>
          <w:rFonts w:ascii="Arial Narrow" w:hAnsi="Arial Narrow"/>
          <w:color w:val="000000"/>
          <w:sz w:val="22"/>
          <w:szCs w:val="22"/>
        </w:rPr>
      </w:pPr>
      <w:r w:rsidRPr="00F913B8">
        <w:rPr>
          <w:rFonts w:ascii="Arial Narrow" w:hAnsi="Arial Narrow"/>
          <w:b/>
          <w:color w:val="000000"/>
          <w:sz w:val="22"/>
          <w:szCs w:val="22"/>
        </w:rPr>
        <w:lastRenderedPageBreak/>
        <w:t>18</w:t>
      </w:r>
      <w:r w:rsidRPr="00F913B8">
        <w:rPr>
          <w:rFonts w:ascii="Arial Narrow" w:hAnsi="Arial Narrow"/>
          <w:b/>
          <w:color w:val="000000"/>
          <w:sz w:val="22"/>
          <w:szCs w:val="22"/>
          <w:vertAlign w:val="superscript"/>
        </w:rPr>
        <w:t>th</w:t>
      </w:r>
      <w:r w:rsidRPr="00F913B8">
        <w:rPr>
          <w:rFonts w:ascii="Arial Narrow" w:hAnsi="Arial Narrow"/>
          <w:b/>
          <w:color w:val="000000"/>
          <w:sz w:val="22"/>
          <w:szCs w:val="22"/>
        </w:rPr>
        <w:t xml:space="preserve"> EFFORT Congress</w:t>
      </w:r>
      <w:r>
        <w:rPr>
          <w:rFonts w:ascii="Arial Narrow" w:hAnsi="Arial Narrow"/>
          <w:color w:val="000000"/>
          <w:sz w:val="22"/>
          <w:szCs w:val="22"/>
        </w:rPr>
        <w:t>, Vienna, Austria, 2017</w:t>
      </w:r>
    </w:p>
    <w:p w:rsidR="00730CA8" w:rsidRPr="007A4CAF" w:rsidRDefault="00F602C9" w:rsidP="00F602C9">
      <w:pPr>
        <w:pStyle w:val="p1"/>
        <w:numPr>
          <w:ilvl w:val="0"/>
          <w:numId w:val="9"/>
        </w:numPr>
        <w:rPr>
          <w:rFonts w:ascii="Arial Narrow" w:hAnsi="Arial Narrow"/>
          <w:color w:val="000000"/>
          <w:sz w:val="22"/>
          <w:szCs w:val="22"/>
        </w:rPr>
      </w:pPr>
      <w:r w:rsidRPr="007A4CAF">
        <w:rPr>
          <w:rFonts w:ascii="Arial Narrow" w:hAnsi="Arial Narrow"/>
          <w:b/>
          <w:color w:val="000000"/>
          <w:sz w:val="22"/>
          <w:szCs w:val="22"/>
        </w:rPr>
        <w:t xml:space="preserve">Combined Bristol &amp; Oxford </w:t>
      </w:r>
      <w:proofErr w:type="spellStart"/>
      <w:r w:rsidRPr="007A4CAF">
        <w:rPr>
          <w:rFonts w:ascii="Arial Narrow" w:hAnsi="Arial Narrow"/>
          <w:b/>
          <w:color w:val="000000"/>
          <w:sz w:val="22"/>
          <w:szCs w:val="22"/>
        </w:rPr>
        <w:t>Unicompartmental</w:t>
      </w:r>
      <w:proofErr w:type="spellEnd"/>
      <w:r w:rsidRPr="007A4CAF">
        <w:rPr>
          <w:rFonts w:ascii="Arial Narrow" w:hAnsi="Arial Narrow"/>
          <w:b/>
          <w:color w:val="000000"/>
          <w:sz w:val="22"/>
          <w:szCs w:val="22"/>
        </w:rPr>
        <w:t xml:space="preserve"> Knee Arthritis Symposium</w:t>
      </w:r>
      <w:r w:rsidRPr="007A4CAF">
        <w:rPr>
          <w:rFonts w:ascii="Arial Narrow" w:hAnsi="Arial Narrow"/>
          <w:color w:val="000000"/>
          <w:sz w:val="22"/>
          <w:szCs w:val="22"/>
        </w:rPr>
        <w:t>, Oxford, Oct 2017</w:t>
      </w:r>
    </w:p>
    <w:p w:rsidR="00662F95" w:rsidRPr="00662F95" w:rsidRDefault="00662F95" w:rsidP="00F602C9">
      <w:pPr>
        <w:numPr>
          <w:ilvl w:val="0"/>
          <w:numId w:val="9"/>
        </w:numPr>
        <w:tabs>
          <w:tab w:val="num" w:pos="720"/>
          <w:tab w:val="left" w:pos="2268"/>
        </w:tabs>
        <w:rPr>
          <w:rFonts w:ascii="Arial Narrow" w:hAnsi="Arial Narrow"/>
          <w:lang w:val="en-US"/>
        </w:rPr>
      </w:pPr>
      <w:r w:rsidRPr="00B559FC">
        <w:rPr>
          <w:rFonts w:ascii="Arial Narrow" w:hAnsi="Arial Narrow"/>
          <w:b/>
          <w:lang w:val="en-US"/>
        </w:rPr>
        <w:t>Key Questions in Knee Surgery: Evidence Based Orthopaedics</w:t>
      </w:r>
      <w:r>
        <w:rPr>
          <w:rFonts w:ascii="Arial Narrow" w:hAnsi="Arial Narrow"/>
          <w:lang w:val="en-US"/>
        </w:rPr>
        <w:t xml:space="preserve">, </w:t>
      </w:r>
      <w:r w:rsidR="00B559FC">
        <w:rPr>
          <w:rFonts w:ascii="Arial Narrow" w:hAnsi="Arial Narrow"/>
          <w:lang w:val="en-US"/>
        </w:rPr>
        <w:t xml:space="preserve">Biomet, </w:t>
      </w:r>
      <w:r w:rsidR="00F602C9">
        <w:rPr>
          <w:rFonts w:ascii="Arial Narrow" w:hAnsi="Arial Narrow"/>
          <w:lang w:val="en-US"/>
        </w:rPr>
        <w:t xml:space="preserve">Oxford, Sept 2016  </w:t>
      </w:r>
      <w:r w:rsidRPr="00662F95">
        <w:rPr>
          <w:rFonts w:ascii="Arial Narrow" w:hAnsi="Arial Narrow"/>
          <w:lang w:val="en-US"/>
        </w:rPr>
        <w:t> </w:t>
      </w:r>
    </w:p>
    <w:p w:rsidR="007C3189" w:rsidRDefault="007C3189" w:rsidP="00A63582">
      <w:pPr>
        <w:numPr>
          <w:ilvl w:val="0"/>
          <w:numId w:val="9"/>
        </w:numPr>
        <w:tabs>
          <w:tab w:val="num" w:pos="720"/>
          <w:tab w:val="left" w:pos="2268"/>
        </w:tabs>
        <w:ind w:left="720" w:hanging="360"/>
        <w:rPr>
          <w:rFonts w:ascii="Arial Narrow" w:hAnsi="Arial Narrow"/>
          <w:lang w:val="en-US"/>
        </w:rPr>
      </w:pPr>
      <w:r w:rsidRPr="007C3189">
        <w:rPr>
          <w:rFonts w:ascii="Arial Narrow" w:hAnsi="Arial Narrow"/>
          <w:b/>
          <w:lang w:val="en-US"/>
        </w:rPr>
        <w:t>8th Combined Orthopaedic Research Society</w:t>
      </w:r>
      <w:r>
        <w:rPr>
          <w:rFonts w:ascii="Arial Narrow" w:hAnsi="Arial Narrow"/>
          <w:b/>
          <w:lang w:val="en-US"/>
        </w:rPr>
        <w:t xml:space="preserve"> (CORS)</w:t>
      </w:r>
      <w:r>
        <w:rPr>
          <w:rFonts w:ascii="Arial Narrow" w:hAnsi="Arial Narrow"/>
          <w:lang w:val="en-US"/>
        </w:rPr>
        <w:t>, Venice, Italy, Oct</w:t>
      </w:r>
      <w:r w:rsidR="003230BA">
        <w:rPr>
          <w:rFonts w:ascii="Arial Narrow" w:hAnsi="Arial Narrow"/>
          <w:lang w:val="en-US"/>
        </w:rPr>
        <w:t>ober</w:t>
      </w:r>
      <w:r w:rsidR="00D233BB">
        <w:rPr>
          <w:rFonts w:ascii="Arial Narrow" w:hAnsi="Arial Narrow"/>
          <w:lang w:val="en-US"/>
        </w:rPr>
        <w:t xml:space="preserve"> 2013</w:t>
      </w:r>
    </w:p>
    <w:p w:rsidR="007C3189" w:rsidRPr="007C3189" w:rsidRDefault="007C3189" w:rsidP="00A63582">
      <w:pPr>
        <w:numPr>
          <w:ilvl w:val="0"/>
          <w:numId w:val="9"/>
        </w:numPr>
        <w:tabs>
          <w:tab w:val="num" w:pos="720"/>
          <w:tab w:val="left" w:pos="2268"/>
        </w:tabs>
        <w:ind w:left="720" w:hanging="360"/>
        <w:rPr>
          <w:rFonts w:ascii="Arial Narrow" w:hAnsi="Arial Narrow"/>
          <w:lang w:val="en-US"/>
        </w:rPr>
      </w:pPr>
      <w:r w:rsidRPr="00B917CC">
        <w:rPr>
          <w:rFonts w:ascii="Arial Narrow" w:hAnsi="Arial Narrow"/>
          <w:b/>
          <w:lang w:val="en-US"/>
        </w:rPr>
        <w:t>Edinburgh International Trauma Symposium and Orthopaedic Trauma Society</w:t>
      </w:r>
      <w:r>
        <w:rPr>
          <w:rFonts w:ascii="Arial Narrow" w:hAnsi="Arial Narrow"/>
          <w:b/>
          <w:lang w:val="en-US"/>
        </w:rPr>
        <w:t xml:space="preserve"> Meeting</w:t>
      </w:r>
      <w:r>
        <w:rPr>
          <w:rFonts w:ascii="Arial Narrow" w:hAnsi="Arial Narrow"/>
          <w:lang w:val="en-US"/>
        </w:rPr>
        <w:t xml:space="preserve">, </w:t>
      </w:r>
      <w:r w:rsidR="003230BA">
        <w:rPr>
          <w:rFonts w:ascii="Arial Narrow" w:hAnsi="Arial Narrow"/>
          <w:lang w:val="en-US"/>
        </w:rPr>
        <w:t>Royal College of Surgeons Edinburgh</w:t>
      </w:r>
      <w:r>
        <w:rPr>
          <w:rFonts w:ascii="Arial Narrow" w:hAnsi="Arial Narrow"/>
          <w:lang w:val="en-US"/>
        </w:rPr>
        <w:t>, August 2013</w:t>
      </w:r>
    </w:p>
    <w:p w:rsidR="00C252CD" w:rsidRPr="00C252CD" w:rsidRDefault="00C252CD" w:rsidP="00A63582">
      <w:pPr>
        <w:numPr>
          <w:ilvl w:val="0"/>
          <w:numId w:val="9"/>
        </w:numPr>
        <w:tabs>
          <w:tab w:val="num" w:pos="720"/>
          <w:tab w:val="left" w:pos="2268"/>
        </w:tabs>
        <w:ind w:left="720" w:hanging="360"/>
        <w:rPr>
          <w:rFonts w:ascii="Arial Narrow" w:hAnsi="Arial Narrow"/>
          <w:lang w:val="en-US"/>
        </w:rPr>
      </w:pPr>
      <w:r w:rsidRPr="00C252CD">
        <w:rPr>
          <w:rFonts w:ascii="Arial Narrow" w:hAnsi="Arial Narrow"/>
          <w:b/>
          <w:lang w:val="en-US"/>
        </w:rPr>
        <w:t>Edinburgh Trauma Symposium,</w:t>
      </w:r>
      <w:r w:rsidR="003230BA" w:rsidRPr="003230BA">
        <w:rPr>
          <w:rFonts w:ascii="Arial Narrow" w:hAnsi="Arial Narrow"/>
          <w:lang w:val="en-US"/>
        </w:rPr>
        <w:t xml:space="preserve"> </w:t>
      </w:r>
      <w:r w:rsidR="003230BA">
        <w:rPr>
          <w:rFonts w:ascii="Arial Narrow" w:hAnsi="Arial Narrow"/>
          <w:lang w:val="en-US"/>
        </w:rPr>
        <w:t>Royal College of Surgeons Edinburgh,</w:t>
      </w:r>
      <w:r w:rsidR="00D233BB">
        <w:rPr>
          <w:rFonts w:ascii="Arial Narrow" w:hAnsi="Arial Narrow"/>
          <w:lang w:val="en-US"/>
        </w:rPr>
        <w:t xml:space="preserve"> August 2012</w:t>
      </w:r>
    </w:p>
    <w:p w:rsidR="00C252CD" w:rsidRPr="00C252CD" w:rsidRDefault="00C252CD" w:rsidP="00A63582">
      <w:pPr>
        <w:numPr>
          <w:ilvl w:val="0"/>
          <w:numId w:val="9"/>
        </w:numPr>
        <w:tabs>
          <w:tab w:val="num" w:pos="720"/>
          <w:tab w:val="left" w:pos="2268"/>
        </w:tabs>
        <w:ind w:left="720" w:hanging="360"/>
        <w:rPr>
          <w:rFonts w:ascii="Arial Narrow" w:hAnsi="Arial Narrow"/>
          <w:lang w:val="en-US"/>
        </w:rPr>
      </w:pPr>
      <w:r w:rsidRPr="00C252CD">
        <w:rPr>
          <w:rFonts w:ascii="Arial Narrow" w:hAnsi="Arial Narrow"/>
          <w:b/>
          <w:lang w:val="en-US"/>
        </w:rPr>
        <w:t>Computer Assisted Radiology and Surgery - 26th International Congress,</w:t>
      </w:r>
      <w:r w:rsidR="00D233BB">
        <w:rPr>
          <w:rFonts w:ascii="Arial Narrow" w:hAnsi="Arial Narrow"/>
          <w:lang w:val="en-US"/>
        </w:rPr>
        <w:t xml:space="preserve"> Pisa, Italy, July 2012</w:t>
      </w:r>
    </w:p>
    <w:p w:rsidR="00DB0AAA" w:rsidRPr="00DB0AAA" w:rsidRDefault="00DB0AAA" w:rsidP="00A63582">
      <w:pPr>
        <w:numPr>
          <w:ilvl w:val="0"/>
          <w:numId w:val="9"/>
        </w:numPr>
        <w:tabs>
          <w:tab w:val="num" w:pos="720"/>
          <w:tab w:val="left" w:pos="2268"/>
        </w:tabs>
        <w:ind w:left="720" w:hanging="360"/>
        <w:rPr>
          <w:rFonts w:ascii="Arial Narrow" w:hAnsi="Arial Narrow"/>
          <w:lang w:val="en-US"/>
        </w:rPr>
      </w:pPr>
      <w:r w:rsidRPr="00997E77">
        <w:rPr>
          <w:rFonts w:ascii="Arial Narrow" w:hAnsi="Arial Narrow"/>
          <w:b/>
          <w:lang w:val="en-US"/>
        </w:rPr>
        <w:t>Glasgow Meeting for Orthopaedic Research</w:t>
      </w:r>
      <w:r w:rsidR="00284202">
        <w:rPr>
          <w:rFonts w:ascii="Arial Narrow" w:hAnsi="Arial Narrow"/>
          <w:lang w:val="en-US"/>
        </w:rPr>
        <w:t xml:space="preserve">, </w:t>
      </w:r>
      <w:r>
        <w:rPr>
          <w:rFonts w:ascii="Arial Narrow" w:hAnsi="Arial Narrow"/>
          <w:lang w:val="en-US"/>
        </w:rPr>
        <w:t>April 2012</w:t>
      </w:r>
    </w:p>
    <w:p w:rsidR="00D560FC" w:rsidRDefault="00D560FC" w:rsidP="00A63582">
      <w:pPr>
        <w:numPr>
          <w:ilvl w:val="0"/>
          <w:numId w:val="9"/>
        </w:numPr>
        <w:tabs>
          <w:tab w:val="num" w:pos="720"/>
          <w:tab w:val="left" w:pos="2268"/>
        </w:tabs>
        <w:ind w:left="720" w:hanging="360"/>
        <w:rPr>
          <w:rFonts w:ascii="Arial Narrow" w:hAnsi="Arial Narrow"/>
          <w:lang w:val="en-US"/>
        </w:rPr>
      </w:pPr>
      <w:r w:rsidRPr="00997E77">
        <w:rPr>
          <w:rFonts w:ascii="Arial Narrow" w:hAnsi="Arial Narrow"/>
          <w:b/>
          <w:lang w:val="en-US"/>
        </w:rPr>
        <w:t>ABC Fellow Presentation</w:t>
      </w:r>
      <w:r>
        <w:rPr>
          <w:rFonts w:ascii="Arial Narrow" w:hAnsi="Arial Narrow"/>
          <w:lang w:val="en-US"/>
        </w:rPr>
        <w:t>, Beardmore Hotel, June 2011</w:t>
      </w:r>
    </w:p>
    <w:p w:rsidR="00DB0AAA" w:rsidRPr="00DB0AAA" w:rsidRDefault="00DB0AAA" w:rsidP="00A63582">
      <w:pPr>
        <w:numPr>
          <w:ilvl w:val="0"/>
          <w:numId w:val="9"/>
        </w:numPr>
        <w:tabs>
          <w:tab w:val="num" w:pos="720"/>
          <w:tab w:val="left" w:pos="2268"/>
        </w:tabs>
        <w:ind w:left="720" w:hanging="360"/>
        <w:rPr>
          <w:rFonts w:ascii="Arial Narrow" w:hAnsi="Arial Narrow"/>
          <w:lang w:val="en-US"/>
        </w:rPr>
      </w:pPr>
      <w:r w:rsidRPr="00997E77">
        <w:rPr>
          <w:rFonts w:ascii="Arial Narrow" w:hAnsi="Arial Narrow"/>
          <w:b/>
          <w:lang w:val="en-US"/>
        </w:rPr>
        <w:t>Glasgow Meeting for Orthopaedic Research</w:t>
      </w:r>
      <w:r w:rsidR="00284202">
        <w:rPr>
          <w:rFonts w:ascii="Arial Narrow" w:hAnsi="Arial Narrow"/>
          <w:lang w:val="en-US"/>
        </w:rPr>
        <w:t xml:space="preserve">, </w:t>
      </w:r>
      <w:r>
        <w:rPr>
          <w:rFonts w:ascii="Arial Narrow" w:hAnsi="Arial Narrow"/>
          <w:lang w:val="en-US"/>
        </w:rPr>
        <w:t>April 2011</w:t>
      </w:r>
    </w:p>
    <w:p w:rsidR="00D560FC" w:rsidRDefault="00D560FC" w:rsidP="00A63582">
      <w:pPr>
        <w:numPr>
          <w:ilvl w:val="0"/>
          <w:numId w:val="9"/>
        </w:numPr>
        <w:tabs>
          <w:tab w:val="num" w:pos="720"/>
          <w:tab w:val="left" w:pos="2268"/>
        </w:tabs>
        <w:ind w:left="720" w:hanging="360"/>
        <w:rPr>
          <w:rFonts w:ascii="Arial Narrow" w:hAnsi="Arial Narrow"/>
          <w:lang w:val="en-US"/>
        </w:rPr>
      </w:pPr>
      <w:r w:rsidRPr="00997E77">
        <w:rPr>
          <w:rFonts w:ascii="Arial Narrow" w:hAnsi="Arial Narrow"/>
          <w:b/>
          <w:lang w:val="en-US"/>
        </w:rPr>
        <w:t>BOTA AGM</w:t>
      </w:r>
      <w:r w:rsidR="00284202">
        <w:rPr>
          <w:rFonts w:ascii="Arial Narrow" w:hAnsi="Arial Narrow"/>
          <w:lang w:val="en-US"/>
        </w:rPr>
        <w:t xml:space="preserve">, </w:t>
      </w:r>
      <w:r>
        <w:rPr>
          <w:rFonts w:ascii="Arial Narrow" w:hAnsi="Arial Narrow"/>
          <w:lang w:val="en-US"/>
        </w:rPr>
        <w:t>June 2011</w:t>
      </w:r>
    </w:p>
    <w:p w:rsidR="00D560FC" w:rsidRDefault="00D560FC" w:rsidP="00A63582">
      <w:pPr>
        <w:numPr>
          <w:ilvl w:val="0"/>
          <w:numId w:val="9"/>
        </w:numPr>
        <w:tabs>
          <w:tab w:val="num" w:pos="720"/>
          <w:tab w:val="left" w:pos="2268"/>
        </w:tabs>
        <w:ind w:left="720" w:hanging="360"/>
        <w:rPr>
          <w:rFonts w:ascii="Arial Narrow" w:hAnsi="Arial Narrow"/>
          <w:lang w:val="en-US"/>
        </w:rPr>
      </w:pPr>
      <w:r w:rsidRPr="00997E77">
        <w:rPr>
          <w:rFonts w:ascii="Arial Narrow" w:hAnsi="Arial Narrow"/>
          <w:b/>
          <w:lang w:val="en-US"/>
        </w:rPr>
        <w:t>The 12</w:t>
      </w:r>
      <w:r w:rsidRPr="00997E77">
        <w:rPr>
          <w:rFonts w:ascii="Arial Narrow" w:hAnsi="Arial Narrow"/>
          <w:b/>
          <w:vertAlign w:val="superscript"/>
          <w:lang w:val="en-US"/>
        </w:rPr>
        <w:t>th</w:t>
      </w:r>
      <w:r w:rsidRPr="00997E77">
        <w:rPr>
          <w:rFonts w:ascii="Arial Narrow" w:hAnsi="Arial Narrow"/>
          <w:b/>
          <w:lang w:val="en-US"/>
        </w:rPr>
        <w:t xml:space="preserve"> meeting of COMOC</w:t>
      </w:r>
      <w:r w:rsidR="00284202">
        <w:rPr>
          <w:rFonts w:ascii="Arial Narrow" w:hAnsi="Arial Narrow"/>
          <w:lang w:val="en-US"/>
        </w:rPr>
        <w:t xml:space="preserve">, </w:t>
      </w:r>
      <w:r>
        <w:rPr>
          <w:rFonts w:ascii="Arial Narrow" w:hAnsi="Arial Narrow"/>
          <w:lang w:val="en-US"/>
        </w:rPr>
        <w:t>October 2010</w:t>
      </w:r>
    </w:p>
    <w:p w:rsidR="00C00E47" w:rsidRDefault="00C00E47" w:rsidP="00A63582">
      <w:pPr>
        <w:pStyle w:val="Heading3A"/>
        <w:rPr>
          <w:rFonts w:ascii="Arial Black" w:hAnsi="Arial Black"/>
        </w:rPr>
      </w:pPr>
    </w:p>
    <w:p w:rsidR="00D560FC" w:rsidRDefault="00D560FC" w:rsidP="00A63582">
      <w:pPr>
        <w:pStyle w:val="Heading3A"/>
        <w:rPr>
          <w:rFonts w:ascii="Arial Black" w:hAnsi="Arial Black"/>
        </w:rPr>
      </w:pPr>
      <w:r>
        <w:rPr>
          <w:rFonts w:ascii="Arial Black" w:hAnsi="Arial Black"/>
        </w:rPr>
        <w:t>MEMBERSHIPS</w:t>
      </w:r>
    </w:p>
    <w:p w:rsidR="00D560FC" w:rsidRDefault="00D560FC" w:rsidP="00A63582">
      <w:pPr>
        <w:rPr>
          <w:lang w:val="en-US"/>
        </w:rPr>
      </w:pPr>
    </w:p>
    <w:p w:rsidR="00284202" w:rsidRDefault="00284202" w:rsidP="00A63582">
      <w:pPr>
        <w:numPr>
          <w:ilvl w:val="0"/>
          <w:numId w:val="9"/>
        </w:numPr>
        <w:tabs>
          <w:tab w:val="num" w:pos="720"/>
          <w:tab w:val="left" w:pos="2268"/>
        </w:tabs>
        <w:ind w:left="720" w:hanging="360"/>
        <w:rPr>
          <w:rFonts w:ascii="Arial Narrow" w:hAnsi="Arial Narrow"/>
          <w:lang w:val="en-US"/>
        </w:rPr>
      </w:pPr>
      <w:r>
        <w:rPr>
          <w:rFonts w:ascii="Arial Narrow" w:hAnsi="Arial Narrow"/>
          <w:lang w:val="en-US"/>
        </w:rPr>
        <w:t>British Association for Surgery of the Knee (BASK)</w:t>
      </w:r>
    </w:p>
    <w:p w:rsidR="009521D2" w:rsidRDefault="009521D2" w:rsidP="00A63582">
      <w:pPr>
        <w:numPr>
          <w:ilvl w:val="0"/>
          <w:numId w:val="9"/>
        </w:numPr>
        <w:tabs>
          <w:tab w:val="num" w:pos="720"/>
          <w:tab w:val="left" w:pos="2268"/>
        </w:tabs>
        <w:ind w:left="720" w:hanging="360"/>
        <w:rPr>
          <w:rFonts w:ascii="Arial Narrow" w:hAnsi="Arial Narrow"/>
          <w:lang w:val="en-US"/>
        </w:rPr>
      </w:pPr>
      <w:r>
        <w:rPr>
          <w:rFonts w:ascii="Arial Narrow" w:hAnsi="Arial Narrow"/>
          <w:lang w:val="en-US"/>
        </w:rPr>
        <w:t>ESSKA</w:t>
      </w:r>
    </w:p>
    <w:p w:rsidR="00B503CE" w:rsidRDefault="00B503CE" w:rsidP="00A63582">
      <w:pPr>
        <w:numPr>
          <w:ilvl w:val="0"/>
          <w:numId w:val="9"/>
        </w:numPr>
        <w:tabs>
          <w:tab w:val="num" w:pos="720"/>
          <w:tab w:val="left" w:pos="2268"/>
        </w:tabs>
        <w:ind w:left="720" w:hanging="360"/>
        <w:rPr>
          <w:rFonts w:ascii="Arial Narrow" w:hAnsi="Arial Narrow"/>
          <w:lang w:val="en-US"/>
        </w:rPr>
      </w:pPr>
      <w:r>
        <w:rPr>
          <w:rFonts w:ascii="Arial Narrow" w:hAnsi="Arial Narrow"/>
          <w:lang w:val="en-US"/>
        </w:rPr>
        <w:t>Royal College of Physicians &amp; Surgeons Glasgow</w:t>
      </w:r>
    </w:p>
    <w:p w:rsidR="00D560FC" w:rsidRDefault="00D560FC" w:rsidP="00A63582">
      <w:pPr>
        <w:numPr>
          <w:ilvl w:val="0"/>
          <w:numId w:val="9"/>
        </w:numPr>
        <w:tabs>
          <w:tab w:val="num" w:pos="720"/>
          <w:tab w:val="left" w:pos="2268"/>
        </w:tabs>
        <w:ind w:left="720" w:hanging="360"/>
        <w:rPr>
          <w:rFonts w:ascii="Arial Narrow" w:hAnsi="Arial Narrow"/>
          <w:lang w:val="en-US"/>
        </w:rPr>
      </w:pPr>
      <w:r>
        <w:rPr>
          <w:rFonts w:ascii="Arial Narrow" w:hAnsi="Arial Narrow"/>
          <w:lang w:val="en-US"/>
        </w:rPr>
        <w:t>British Orthopaedic Association</w:t>
      </w:r>
    </w:p>
    <w:p w:rsidR="00D560FC" w:rsidRDefault="00A61F57" w:rsidP="00A63582">
      <w:pPr>
        <w:numPr>
          <w:ilvl w:val="0"/>
          <w:numId w:val="9"/>
        </w:numPr>
        <w:tabs>
          <w:tab w:val="num" w:pos="720"/>
          <w:tab w:val="left" w:pos="2268"/>
        </w:tabs>
        <w:ind w:left="720" w:hanging="360"/>
        <w:rPr>
          <w:rFonts w:ascii="Arial Narrow" w:hAnsi="Arial Narrow"/>
          <w:lang w:val="en-US"/>
        </w:rPr>
      </w:pPr>
      <w:r>
        <w:rPr>
          <w:rFonts w:ascii="Arial Narrow" w:hAnsi="Arial Narrow"/>
          <w:lang w:val="en-US"/>
        </w:rPr>
        <w:t xml:space="preserve">Previous Member of the </w:t>
      </w:r>
      <w:r w:rsidR="00D560FC">
        <w:rPr>
          <w:rFonts w:ascii="Arial Narrow" w:hAnsi="Arial Narrow"/>
          <w:lang w:val="en-US"/>
        </w:rPr>
        <w:t>British Orthopaedic Trainees’ Association</w:t>
      </w:r>
    </w:p>
    <w:p w:rsidR="00462770" w:rsidRPr="00C00E47" w:rsidRDefault="00D560FC" w:rsidP="00462770">
      <w:pPr>
        <w:numPr>
          <w:ilvl w:val="0"/>
          <w:numId w:val="9"/>
        </w:numPr>
        <w:tabs>
          <w:tab w:val="num" w:pos="720"/>
        </w:tabs>
        <w:ind w:left="720" w:hanging="360"/>
        <w:rPr>
          <w:rFonts w:ascii="Arial Narrow" w:hAnsi="Arial Narrow"/>
          <w:lang w:val="en-US"/>
        </w:rPr>
      </w:pPr>
      <w:r>
        <w:rPr>
          <w:rFonts w:ascii="Arial Narrow" w:hAnsi="Arial Narrow"/>
          <w:lang w:val="en-US"/>
        </w:rPr>
        <w:t xml:space="preserve">Medical </w:t>
      </w:r>
      <w:r w:rsidR="00674337">
        <w:rPr>
          <w:rFonts w:ascii="Arial Narrow" w:hAnsi="Arial Narrow"/>
          <w:lang w:val="en-US"/>
        </w:rPr>
        <w:t xml:space="preserve">&amp; </w:t>
      </w:r>
      <w:r>
        <w:rPr>
          <w:rFonts w:ascii="Arial Narrow" w:hAnsi="Arial Narrow"/>
          <w:lang w:val="en-US"/>
        </w:rPr>
        <w:t>D</w:t>
      </w:r>
      <w:r w:rsidR="00674337">
        <w:rPr>
          <w:rFonts w:ascii="Arial Narrow" w:hAnsi="Arial Narrow"/>
          <w:lang w:val="en-US"/>
        </w:rPr>
        <w:t xml:space="preserve">ental </w:t>
      </w:r>
      <w:r w:rsidR="00E578EE">
        <w:rPr>
          <w:rFonts w:ascii="Arial Narrow" w:hAnsi="Arial Narrow"/>
          <w:lang w:val="en-US"/>
        </w:rPr>
        <w:t>Defense</w:t>
      </w:r>
      <w:r>
        <w:rPr>
          <w:rFonts w:ascii="Arial Narrow" w:hAnsi="Arial Narrow"/>
          <w:lang w:val="en-US"/>
        </w:rPr>
        <w:t xml:space="preserve"> Union Scotland</w:t>
      </w:r>
    </w:p>
    <w:p w:rsidR="00D41ED2" w:rsidRPr="00462770" w:rsidRDefault="00D41ED2" w:rsidP="00462770"/>
    <w:p w:rsidR="00D560FC" w:rsidRDefault="00D560FC" w:rsidP="00A63582">
      <w:pPr>
        <w:pStyle w:val="Heading3A"/>
        <w:rPr>
          <w:rFonts w:ascii="Arial Black" w:hAnsi="Arial Black"/>
        </w:rPr>
      </w:pPr>
      <w:r>
        <w:rPr>
          <w:rFonts w:ascii="Arial Black" w:hAnsi="Arial Black"/>
        </w:rPr>
        <w:t>OTHER ACHIEVEMENTS</w:t>
      </w:r>
    </w:p>
    <w:p w:rsidR="00D560FC" w:rsidRDefault="00D560FC" w:rsidP="00A63582"/>
    <w:p w:rsidR="00D560FC" w:rsidRDefault="00D560FC" w:rsidP="00A63582">
      <w:pPr>
        <w:numPr>
          <w:ilvl w:val="0"/>
          <w:numId w:val="9"/>
        </w:numPr>
        <w:tabs>
          <w:tab w:val="num" w:pos="720"/>
          <w:tab w:val="left" w:pos="2268"/>
        </w:tabs>
        <w:ind w:left="720" w:hanging="360"/>
        <w:rPr>
          <w:rFonts w:ascii="Arial Narrow" w:hAnsi="Arial Narrow"/>
          <w:lang w:val="en-US"/>
        </w:rPr>
      </w:pPr>
      <w:r w:rsidRPr="00997E77">
        <w:rPr>
          <w:rFonts w:ascii="Arial Narrow" w:hAnsi="Arial Narrow"/>
          <w:b/>
          <w:lang w:val="en-US"/>
        </w:rPr>
        <w:t>BMA Junior Members Forum</w:t>
      </w:r>
      <w:r w:rsidR="00CE51E7">
        <w:rPr>
          <w:rFonts w:ascii="Arial Narrow" w:hAnsi="Arial Narrow"/>
          <w:lang w:val="en-US"/>
        </w:rPr>
        <w:t xml:space="preserve"> 2003-06</w:t>
      </w:r>
    </w:p>
    <w:p w:rsidR="00D560FC" w:rsidRDefault="00D560FC" w:rsidP="00A63582">
      <w:pPr>
        <w:numPr>
          <w:ilvl w:val="0"/>
          <w:numId w:val="9"/>
        </w:numPr>
        <w:tabs>
          <w:tab w:val="num" w:pos="720"/>
          <w:tab w:val="left" w:pos="2268"/>
        </w:tabs>
        <w:ind w:left="720" w:hanging="360"/>
        <w:rPr>
          <w:rFonts w:ascii="Arial Narrow" w:hAnsi="Arial Narrow"/>
        </w:rPr>
      </w:pPr>
      <w:r w:rsidRPr="00997E77">
        <w:rPr>
          <w:rFonts w:ascii="Arial Narrow" w:hAnsi="Arial Narrow"/>
          <w:b/>
          <w:lang w:val="en-US"/>
        </w:rPr>
        <w:t>West of Scotland Regional Junior Doctors Committee</w:t>
      </w:r>
      <w:r>
        <w:rPr>
          <w:rFonts w:ascii="Arial Narrow" w:hAnsi="Arial Narrow"/>
          <w:lang w:val="en-US"/>
        </w:rPr>
        <w:t>, Royal College Physicians &amp; Surgeons Glasgow</w:t>
      </w:r>
      <w:r w:rsidR="00CE51E7">
        <w:rPr>
          <w:rFonts w:ascii="Arial Narrow" w:hAnsi="Arial Narrow"/>
          <w:lang w:val="en-US"/>
        </w:rPr>
        <w:t>, 2003-06</w:t>
      </w:r>
    </w:p>
    <w:p w:rsidR="00D560FC" w:rsidRDefault="00D560FC" w:rsidP="00A63582">
      <w:pPr>
        <w:numPr>
          <w:ilvl w:val="0"/>
          <w:numId w:val="9"/>
        </w:numPr>
        <w:tabs>
          <w:tab w:val="num" w:pos="720"/>
          <w:tab w:val="left" w:pos="2268"/>
        </w:tabs>
        <w:ind w:left="720" w:hanging="360"/>
        <w:rPr>
          <w:rFonts w:ascii="Arial Narrow" w:hAnsi="Arial Narrow"/>
          <w:lang w:val="en-US"/>
        </w:rPr>
      </w:pPr>
      <w:r w:rsidRPr="00997E77">
        <w:rPr>
          <w:rFonts w:ascii="Arial Narrow" w:hAnsi="Arial Narrow"/>
          <w:b/>
          <w:lang w:val="en-US"/>
        </w:rPr>
        <w:t>Italian Language</w:t>
      </w:r>
      <w:r>
        <w:rPr>
          <w:rFonts w:ascii="Arial Narrow" w:hAnsi="Arial Narrow"/>
          <w:lang w:val="en-US"/>
        </w:rPr>
        <w:t>, Merit Certificate, University of Pisa, 2004</w:t>
      </w:r>
    </w:p>
    <w:p w:rsidR="00D560FC" w:rsidRDefault="00D560FC" w:rsidP="00A63582">
      <w:pPr>
        <w:numPr>
          <w:ilvl w:val="0"/>
          <w:numId w:val="9"/>
        </w:numPr>
        <w:tabs>
          <w:tab w:val="num" w:pos="720"/>
          <w:tab w:val="left" w:pos="2268"/>
        </w:tabs>
        <w:ind w:left="720" w:hanging="360"/>
        <w:rPr>
          <w:rFonts w:ascii="Arial Narrow" w:hAnsi="Arial Narrow"/>
          <w:lang w:val="en-US"/>
        </w:rPr>
      </w:pPr>
      <w:r w:rsidRPr="00997E77">
        <w:rPr>
          <w:rFonts w:ascii="Arial Narrow" w:hAnsi="Arial Narrow"/>
          <w:b/>
          <w:lang w:val="en-US"/>
        </w:rPr>
        <w:t>Slalom Ski Race Team</w:t>
      </w:r>
      <w:r w:rsidR="00CE51E7">
        <w:rPr>
          <w:rFonts w:ascii="Arial Narrow" w:hAnsi="Arial Narrow"/>
          <w:lang w:val="en-US"/>
        </w:rPr>
        <w:t>, Aberdeen University 2000-</w:t>
      </w:r>
      <w:r>
        <w:rPr>
          <w:rFonts w:ascii="Arial Narrow" w:hAnsi="Arial Narrow"/>
          <w:lang w:val="en-US"/>
        </w:rPr>
        <w:t>03</w:t>
      </w:r>
    </w:p>
    <w:p w:rsidR="00F1465A" w:rsidRDefault="00D560FC" w:rsidP="00F1465A">
      <w:pPr>
        <w:numPr>
          <w:ilvl w:val="0"/>
          <w:numId w:val="9"/>
        </w:numPr>
        <w:tabs>
          <w:tab w:val="num" w:pos="720"/>
          <w:tab w:val="left" w:pos="2268"/>
        </w:tabs>
        <w:ind w:left="720" w:hanging="360"/>
        <w:rPr>
          <w:rFonts w:ascii="Arial Narrow" w:hAnsi="Arial Narrow"/>
          <w:lang w:val="en-US"/>
        </w:rPr>
      </w:pPr>
      <w:r w:rsidRPr="00997E77">
        <w:rPr>
          <w:rFonts w:ascii="Arial Narrow" w:hAnsi="Arial Narrow"/>
          <w:b/>
          <w:lang w:val="en-US"/>
        </w:rPr>
        <w:t>Qualified Ski Instructor</w:t>
      </w:r>
      <w:r>
        <w:rPr>
          <w:rFonts w:ascii="Arial Narrow" w:hAnsi="Arial Narrow"/>
          <w:lang w:val="en-US"/>
        </w:rPr>
        <w:t>, British Association of Ski Instructors</w:t>
      </w:r>
      <w:r w:rsidR="00CE51E7">
        <w:rPr>
          <w:rFonts w:ascii="Arial Narrow" w:hAnsi="Arial Narrow"/>
          <w:lang w:val="en-US"/>
        </w:rPr>
        <w:t xml:space="preserve"> BASI Level 1</w:t>
      </w:r>
      <w:r>
        <w:rPr>
          <w:rFonts w:ascii="Arial Narrow" w:hAnsi="Arial Narrow"/>
          <w:lang w:val="en-US"/>
        </w:rPr>
        <w:t>, 1997</w:t>
      </w:r>
    </w:p>
    <w:p w:rsidR="00D560FC" w:rsidRPr="00F1465A" w:rsidRDefault="00D560FC" w:rsidP="00F1465A">
      <w:pPr>
        <w:numPr>
          <w:ilvl w:val="0"/>
          <w:numId w:val="9"/>
        </w:numPr>
        <w:tabs>
          <w:tab w:val="num" w:pos="720"/>
          <w:tab w:val="left" w:pos="2268"/>
        </w:tabs>
        <w:ind w:left="720" w:firstLine="1123"/>
        <w:rPr>
          <w:rFonts w:ascii="Arial Narrow" w:hAnsi="Arial Narrow"/>
          <w:lang w:val="en-US"/>
        </w:rPr>
      </w:pPr>
      <w:r w:rsidRPr="00F1465A">
        <w:rPr>
          <w:rFonts w:ascii="Arial Narrow" w:hAnsi="Arial Narrow"/>
          <w:lang w:val="en-US"/>
        </w:rPr>
        <w:t xml:space="preserve">Qualified at the age of 16 and taught on a regular basis for over </w:t>
      </w:r>
      <w:r w:rsidR="003230BA" w:rsidRPr="00F1465A">
        <w:rPr>
          <w:rFonts w:ascii="Arial Narrow" w:hAnsi="Arial Narrow"/>
          <w:lang w:val="en-US"/>
        </w:rPr>
        <w:t xml:space="preserve">10 years at </w:t>
      </w:r>
      <w:r w:rsidR="00F1465A">
        <w:rPr>
          <w:rFonts w:ascii="Arial Narrow" w:hAnsi="Arial Narrow"/>
          <w:lang w:val="en-US"/>
        </w:rPr>
        <w:tab/>
      </w:r>
      <w:r w:rsidR="003230BA" w:rsidRPr="00F1465A">
        <w:rPr>
          <w:rFonts w:ascii="Arial Narrow" w:hAnsi="Arial Narrow"/>
          <w:lang w:val="en-US"/>
        </w:rPr>
        <w:t>Bearsden Ski Club. I w</w:t>
      </w:r>
      <w:r w:rsidRPr="00F1465A">
        <w:rPr>
          <w:rFonts w:ascii="Arial Narrow" w:hAnsi="Arial Narrow"/>
          <w:lang w:val="en-US"/>
        </w:rPr>
        <w:t xml:space="preserve">as involved in skiing for the disabled and for the socially </w:t>
      </w:r>
      <w:r w:rsidR="00F1465A">
        <w:rPr>
          <w:rFonts w:ascii="Arial Narrow" w:hAnsi="Arial Narrow"/>
          <w:lang w:val="en-US"/>
        </w:rPr>
        <w:tab/>
      </w:r>
      <w:r w:rsidRPr="00F1465A">
        <w:rPr>
          <w:rFonts w:ascii="Arial Narrow" w:hAnsi="Arial Narrow"/>
          <w:lang w:val="en-US"/>
        </w:rPr>
        <w:t xml:space="preserve">disadvantaged. I taught at all levels from beginner toddlers through to adult </w:t>
      </w:r>
      <w:r w:rsidR="00F1465A">
        <w:rPr>
          <w:rFonts w:ascii="Arial Narrow" w:hAnsi="Arial Narrow"/>
          <w:lang w:val="en-US"/>
        </w:rPr>
        <w:tab/>
      </w:r>
      <w:r w:rsidRPr="00F1465A">
        <w:rPr>
          <w:rFonts w:ascii="Arial Narrow" w:hAnsi="Arial Narrow"/>
          <w:lang w:val="en-US"/>
        </w:rPr>
        <w:t>race training.</w:t>
      </w:r>
    </w:p>
    <w:p w:rsidR="00D560FC" w:rsidRDefault="00D560FC" w:rsidP="00301680">
      <w:pPr>
        <w:tabs>
          <w:tab w:val="num" w:pos="720"/>
          <w:tab w:val="left" w:pos="2268"/>
        </w:tabs>
        <w:rPr>
          <w:rFonts w:ascii="Arial Narrow" w:hAnsi="Arial Narrow"/>
          <w:lang w:val="en-US"/>
        </w:rPr>
      </w:pPr>
    </w:p>
    <w:p w:rsidR="00F1465A" w:rsidRDefault="00F1465A" w:rsidP="00F1465A">
      <w:pPr>
        <w:tabs>
          <w:tab w:val="num" w:pos="720"/>
          <w:tab w:val="left" w:pos="2268"/>
        </w:tabs>
        <w:rPr>
          <w:rFonts w:ascii="Arial Narrow" w:hAnsi="Arial Narrow"/>
          <w:lang w:val="en-US"/>
        </w:rPr>
      </w:pPr>
    </w:p>
    <w:p w:rsidR="00A61885" w:rsidRDefault="00A61885" w:rsidP="00A61885">
      <w:pPr>
        <w:pStyle w:val="Heading3A"/>
        <w:rPr>
          <w:rFonts w:ascii="Arial Black" w:hAnsi="Arial Black"/>
        </w:rPr>
      </w:pPr>
    </w:p>
    <w:p w:rsidR="00FD7643" w:rsidRDefault="00FD7643" w:rsidP="00F1465A">
      <w:pPr>
        <w:tabs>
          <w:tab w:val="num" w:pos="720"/>
          <w:tab w:val="left" w:pos="2268"/>
        </w:tabs>
        <w:rPr>
          <w:rFonts w:ascii="Arial Narrow" w:hAnsi="Arial Narrow"/>
          <w:lang w:val="en-US"/>
        </w:rPr>
      </w:pPr>
    </w:p>
    <w:sectPr w:rsidR="00FD7643" w:rsidSect="002C5449">
      <w:footerReference w:type="even" r:id="rId12"/>
      <w:footerReference w:type="default" r:id="rId13"/>
      <w:footerReference w:type="first" r:id="rId14"/>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1014" w:rsidRDefault="00C71014">
      <w:r>
        <w:separator/>
      </w:r>
    </w:p>
  </w:endnote>
  <w:endnote w:type="continuationSeparator" w:id="0">
    <w:p w:rsidR="00C71014" w:rsidRDefault="00C71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ucida Grande">
    <w:panose1 w:val="020B0600040502020204"/>
    <w:charset w:val="00"/>
    <w:family w:val="swiss"/>
    <w:pitch w:val="variable"/>
    <w:sig w:usb0="E1000AEF" w:usb1="5000A1FF" w:usb2="00000000" w:usb3="00000000" w:csb0="000001BF" w:csb1="00000000"/>
  </w:font>
  <w:font w:name="ヒラギノ角ゴ Pro W3">
    <w:altName w:val="MS Gothic"/>
    <w:panose1 w:val="020B0300000000000000"/>
    <w:charset w:val="80"/>
    <w:family w:val="swiss"/>
    <w:pitch w:val="variable"/>
    <w:sig w:usb0="E00002FF" w:usb1="7AC7FFFF" w:usb2="00000012" w:usb3="00000000" w:csb0="0002000D"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imes New Roman Italic">
    <w:altName w:val="Times New Roman"/>
    <w:panose1 w:val="02020503050405090304"/>
    <w:charset w:val="00"/>
    <w:family w:val="roman"/>
    <w:pitch w:val="variable"/>
    <w:sig w:usb0="E0000AFF" w:usb1="00007843" w:usb2="00000001" w:usb3="00000000" w:csb0="000001B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Arial Black">
    <w:panose1 w:val="020B0A040201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0FEE" w:rsidRDefault="001D0FEE" w:rsidP="00D560F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A3CCE">
      <w:rPr>
        <w:rStyle w:val="PageNumber"/>
        <w:noProof/>
      </w:rPr>
      <w:t>12</w:t>
    </w:r>
    <w:r>
      <w:rPr>
        <w:rStyle w:val="PageNumber"/>
      </w:rPr>
      <w:fldChar w:fldCharType="end"/>
    </w:r>
  </w:p>
  <w:p w:rsidR="001D0FEE" w:rsidRDefault="001D0FEE">
    <w:pPr>
      <w:pStyle w:val="FreeForm"/>
      <w:rPr>
        <w:rFonts w:eastAsia="Times New Roman"/>
        <w:color w:val="aut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0FEE" w:rsidRDefault="001D0FEE" w:rsidP="00D560F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A3CCE">
      <w:rPr>
        <w:rStyle w:val="PageNumber"/>
        <w:noProof/>
      </w:rPr>
      <w:t>3</w:t>
    </w:r>
    <w:r>
      <w:rPr>
        <w:rStyle w:val="PageNumber"/>
      </w:rPr>
      <w:fldChar w:fldCharType="end"/>
    </w:r>
  </w:p>
  <w:p w:rsidR="001D0FEE" w:rsidRDefault="001D0FEE">
    <w:pPr>
      <w:pStyle w:val="FreeForm"/>
      <w:rPr>
        <w:rFonts w:eastAsia="Times New Roman"/>
        <w:color w:val="aut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3D6D" w:rsidRDefault="00093D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1014" w:rsidRDefault="00C71014">
      <w:r>
        <w:separator/>
      </w:r>
    </w:p>
  </w:footnote>
  <w:footnote w:type="continuationSeparator" w:id="0">
    <w:p w:rsidR="00C71014" w:rsidRDefault="00C710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894EE873"/>
    <w:lvl w:ilvl="0">
      <w:start w:val="1"/>
      <w:numFmt w:val="bullet"/>
      <w:lvlText w:val="·"/>
      <w:lvlJc w:val="left"/>
      <w:pPr>
        <w:tabs>
          <w:tab w:val="num" w:pos="284"/>
        </w:tabs>
        <w:ind w:left="284" w:firstLine="567"/>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180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252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324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96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468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540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612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840"/>
      </w:pPr>
      <w:rPr>
        <w:rFonts w:ascii="Wingdings" w:eastAsia="ヒラギノ角ゴ Pro W3" w:hAnsi="Wingdings" w:hint="default"/>
        <w:color w:val="000000"/>
        <w:position w:val="0"/>
        <w:sz w:val="22"/>
      </w:rPr>
    </w:lvl>
  </w:abstractNum>
  <w:abstractNum w:abstractNumId="1" w15:restartNumberingAfterBreak="0">
    <w:nsid w:val="00000002"/>
    <w:multiLevelType w:val="multilevel"/>
    <w:tmpl w:val="894EE874"/>
    <w:lvl w:ilvl="0">
      <w:start w:val="1"/>
      <w:numFmt w:val="bullet"/>
      <w:lvlText w:val="•"/>
      <w:lvlJc w:val="left"/>
      <w:pPr>
        <w:tabs>
          <w:tab w:val="num" w:pos="190"/>
        </w:tabs>
        <w:ind w:left="190" w:firstLine="530"/>
      </w:pPr>
      <w:rPr>
        <w:rFonts w:ascii="Lucida Grande" w:eastAsia="ヒラギノ角ゴ Pro W3" w:hAnsi="Symbol" w:hint="default"/>
        <w:color w:val="000000"/>
        <w:position w:val="0"/>
        <w:sz w:val="22"/>
      </w:rPr>
    </w:lvl>
    <w:lvl w:ilvl="1">
      <w:start w:val="1"/>
      <w:numFmt w:val="decimal"/>
      <w:isLgl/>
      <w:lvlText w:val="%2."/>
      <w:lvlJc w:val="left"/>
      <w:pPr>
        <w:tabs>
          <w:tab w:val="num" w:pos="360"/>
        </w:tabs>
        <w:ind w:left="360" w:firstLine="1080"/>
      </w:pPr>
      <w:rPr>
        <w:rFonts w:hint="default"/>
        <w:color w:val="000000"/>
        <w:position w:val="0"/>
        <w:sz w:val="22"/>
      </w:rPr>
    </w:lvl>
    <w:lvl w:ilvl="2">
      <w:start w:val="1"/>
      <w:numFmt w:val="decimal"/>
      <w:isLgl/>
      <w:lvlText w:val="%3."/>
      <w:lvlJc w:val="left"/>
      <w:pPr>
        <w:tabs>
          <w:tab w:val="num" w:pos="360"/>
        </w:tabs>
        <w:ind w:left="360" w:firstLine="1800"/>
      </w:pPr>
      <w:rPr>
        <w:rFonts w:hint="default"/>
        <w:color w:val="000000"/>
        <w:position w:val="0"/>
        <w:sz w:val="22"/>
      </w:rPr>
    </w:lvl>
    <w:lvl w:ilvl="3">
      <w:start w:val="1"/>
      <w:numFmt w:val="decimal"/>
      <w:isLgl/>
      <w:lvlText w:val="%4."/>
      <w:lvlJc w:val="left"/>
      <w:pPr>
        <w:tabs>
          <w:tab w:val="num" w:pos="360"/>
        </w:tabs>
        <w:ind w:left="360" w:firstLine="2520"/>
      </w:pPr>
      <w:rPr>
        <w:rFonts w:hint="default"/>
        <w:color w:val="000000"/>
        <w:position w:val="0"/>
        <w:sz w:val="22"/>
      </w:rPr>
    </w:lvl>
    <w:lvl w:ilvl="4">
      <w:start w:val="1"/>
      <w:numFmt w:val="decimal"/>
      <w:isLgl/>
      <w:lvlText w:val="%5."/>
      <w:lvlJc w:val="left"/>
      <w:pPr>
        <w:tabs>
          <w:tab w:val="num" w:pos="360"/>
        </w:tabs>
        <w:ind w:left="360" w:firstLine="3240"/>
      </w:pPr>
      <w:rPr>
        <w:rFonts w:hint="default"/>
        <w:color w:val="000000"/>
        <w:position w:val="0"/>
        <w:sz w:val="22"/>
      </w:rPr>
    </w:lvl>
    <w:lvl w:ilvl="5">
      <w:start w:val="1"/>
      <w:numFmt w:val="decimal"/>
      <w:isLgl/>
      <w:lvlText w:val="%6."/>
      <w:lvlJc w:val="left"/>
      <w:pPr>
        <w:tabs>
          <w:tab w:val="num" w:pos="360"/>
        </w:tabs>
        <w:ind w:left="360" w:firstLine="3960"/>
      </w:pPr>
      <w:rPr>
        <w:rFonts w:hint="default"/>
        <w:color w:val="000000"/>
        <w:position w:val="0"/>
        <w:sz w:val="22"/>
      </w:rPr>
    </w:lvl>
    <w:lvl w:ilvl="6">
      <w:start w:val="1"/>
      <w:numFmt w:val="decimal"/>
      <w:isLgl/>
      <w:lvlText w:val="%7."/>
      <w:lvlJc w:val="left"/>
      <w:pPr>
        <w:tabs>
          <w:tab w:val="num" w:pos="360"/>
        </w:tabs>
        <w:ind w:left="360" w:firstLine="4680"/>
      </w:pPr>
      <w:rPr>
        <w:rFonts w:hint="default"/>
        <w:color w:val="000000"/>
        <w:position w:val="0"/>
        <w:sz w:val="22"/>
      </w:rPr>
    </w:lvl>
    <w:lvl w:ilvl="7">
      <w:start w:val="1"/>
      <w:numFmt w:val="decimal"/>
      <w:isLgl/>
      <w:lvlText w:val="%8."/>
      <w:lvlJc w:val="left"/>
      <w:pPr>
        <w:tabs>
          <w:tab w:val="num" w:pos="360"/>
        </w:tabs>
        <w:ind w:left="360" w:firstLine="5400"/>
      </w:pPr>
      <w:rPr>
        <w:rFonts w:hint="default"/>
        <w:color w:val="000000"/>
        <w:position w:val="0"/>
        <w:sz w:val="22"/>
      </w:rPr>
    </w:lvl>
    <w:lvl w:ilvl="8">
      <w:start w:val="1"/>
      <w:numFmt w:val="decimal"/>
      <w:isLgl/>
      <w:lvlText w:val="%9."/>
      <w:lvlJc w:val="left"/>
      <w:pPr>
        <w:tabs>
          <w:tab w:val="num" w:pos="360"/>
        </w:tabs>
        <w:ind w:left="360" w:firstLine="6120"/>
      </w:pPr>
      <w:rPr>
        <w:rFonts w:hint="default"/>
        <w:color w:val="000000"/>
        <w:position w:val="0"/>
        <w:sz w:val="22"/>
      </w:rPr>
    </w:lvl>
  </w:abstractNum>
  <w:abstractNum w:abstractNumId="2" w15:restartNumberingAfterBreak="0">
    <w:nsid w:val="00000003"/>
    <w:multiLevelType w:val="multilevel"/>
    <w:tmpl w:val="894EE875"/>
    <w:lvl w:ilvl="0">
      <w:numFmt w:val="bullet"/>
      <w:lvlText w:val="•"/>
      <w:lvlJc w:val="left"/>
      <w:pPr>
        <w:tabs>
          <w:tab w:val="num" w:pos="190"/>
        </w:tabs>
        <w:ind w:left="190" w:firstLine="53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125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97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69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41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413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85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57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290"/>
      </w:pPr>
      <w:rPr>
        <w:rFonts w:ascii="Wingdings" w:eastAsia="ヒラギノ角ゴ Pro W3" w:hAnsi="Wingdings" w:hint="default"/>
        <w:color w:val="000000"/>
        <w:position w:val="0"/>
        <w:sz w:val="22"/>
      </w:rPr>
    </w:lvl>
  </w:abstractNum>
  <w:abstractNum w:abstractNumId="3" w15:restartNumberingAfterBreak="0">
    <w:nsid w:val="00000004"/>
    <w:multiLevelType w:val="multilevel"/>
    <w:tmpl w:val="894EE876"/>
    <w:lvl w:ilvl="0">
      <w:start w:val="1"/>
      <w:numFmt w:val="bullet"/>
      <w:lvlText w:val="·"/>
      <w:lvlJc w:val="left"/>
      <w:pPr>
        <w:tabs>
          <w:tab w:val="num" w:pos="66"/>
        </w:tabs>
        <w:ind w:left="66" w:firstLine="36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5694"/>
        </w:tabs>
        <w:ind w:left="-5694" w:firstLine="6120"/>
      </w:pPr>
      <w:rPr>
        <w:rFonts w:ascii="Wingdings" w:eastAsia="ヒラギノ角ゴ Pro W3" w:hAnsi="Wingdings" w:hint="default"/>
        <w:color w:val="000000"/>
        <w:position w:val="0"/>
        <w:sz w:val="22"/>
      </w:rPr>
    </w:lvl>
  </w:abstractNum>
  <w:abstractNum w:abstractNumId="4" w15:restartNumberingAfterBreak="0">
    <w:nsid w:val="00000005"/>
    <w:multiLevelType w:val="multilevel"/>
    <w:tmpl w:val="894EE877"/>
    <w:lvl w:ilvl="0">
      <w:start w:val="1"/>
      <w:numFmt w:val="bullet"/>
      <w:lvlText w:val="·"/>
      <w:lvlJc w:val="left"/>
      <w:pPr>
        <w:tabs>
          <w:tab w:val="num" w:pos="66"/>
        </w:tabs>
        <w:ind w:left="66" w:firstLine="36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5694"/>
        </w:tabs>
        <w:ind w:left="-5694" w:firstLine="6120"/>
      </w:pPr>
      <w:rPr>
        <w:rFonts w:ascii="Wingdings" w:eastAsia="ヒラギノ角ゴ Pro W3" w:hAnsi="Wingdings" w:hint="default"/>
        <w:color w:val="000000"/>
        <w:position w:val="0"/>
        <w:sz w:val="22"/>
      </w:rPr>
    </w:lvl>
  </w:abstractNum>
  <w:abstractNum w:abstractNumId="5" w15:restartNumberingAfterBreak="0">
    <w:nsid w:val="00000006"/>
    <w:multiLevelType w:val="multilevel"/>
    <w:tmpl w:val="894EE8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000007"/>
    <w:multiLevelType w:val="multilevel"/>
    <w:tmpl w:val="894EE879"/>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0000008"/>
    <w:multiLevelType w:val="multilevel"/>
    <w:tmpl w:val="894EE87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0000009"/>
    <w:multiLevelType w:val="multilevel"/>
    <w:tmpl w:val="894EE87B"/>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76C7587"/>
    <w:multiLevelType w:val="hybridMultilevel"/>
    <w:tmpl w:val="F82EA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8D135D"/>
    <w:multiLevelType w:val="hybridMultilevel"/>
    <w:tmpl w:val="092C5A3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0F5D06D0"/>
    <w:multiLevelType w:val="multilevel"/>
    <w:tmpl w:val="894EE873"/>
    <w:lvl w:ilvl="0">
      <w:start w:val="1"/>
      <w:numFmt w:val="bullet"/>
      <w:lvlText w:val="·"/>
      <w:lvlJc w:val="left"/>
      <w:pPr>
        <w:tabs>
          <w:tab w:val="num" w:pos="284"/>
        </w:tabs>
        <w:ind w:left="284" w:firstLine="567"/>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180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252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324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96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468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540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612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840"/>
      </w:pPr>
      <w:rPr>
        <w:rFonts w:ascii="Wingdings" w:eastAsia="ヒラギノ角ゴ Pro W3" w:hAnsi="Wingdings" w:hint="default"/>
        <w:color w:val="000000"/>
        <w:position w:val="0"/>
        <w:sz w:val="22"/>
      </w:rPr>
    </w:lvl>
  </w:abstractNum>
  <w:abstractNum w:abstractNumId="12" w15:restartNumberingAfterBreak="0">
    <w:nsid w:val="1374023C"/>
    <w:multiLevelType w:val="hybridMultilevel"/>
    <w:tmpl w:val="EAFAF5D4"/>
    <w:lvl w:ilvl="0" w:tplc="08090009">
      <w:start w:val="1"/>
      <w:numFmt w:val="bullet"/>
      <w:lvlText w:val=""/>
      <w:lvlJc w:val="left"/>
      <w:pPr>
        <w:tabs>
          <w:tab w:val="num" w:pos="1250"/>
        </w:tabs>
        <w:ind w:left="1250" w:hanging="360"/>
      </w:pPr>
      <w:rPr>
        <w:rFonts w:ascii="Wingdings" w:hAnsi="Wingdings" w:hint="default"/>
      </w:rPr>
    </w:lvl>
    <w:lvl w:ilvl="1" w:tplc="08090003" w:tentative="1">
      <w:start w:val="1"/>
      <w:numFmt w:val="bullet"/>
      <w:lvlText w:val="o"/>
      <w:lvlJc w:val="left"/>
      <w:pPr>
        <w:tabs>
          <w:tab w:val="num" w:pos="1970"/>
        </w:tabs>
        <w:ind w:left="1970" w:hanging="360"/>
      </w:pPr>
      <w:rPr>
        <w:rFonts w:ascii="Courier New" w:hAnsi="Courier New" w:cs="Courier New" w:hint="default"/>
      </w:rPr>
    </w:lvl>
    <w:lvl w:ilvl="2" w:tplc="08090005" w:tentative="1">
      <w:start w:val="1"/>
      <w:numFmt w:val="bullet"/>
      <w:lvlText w:val=""/>
      <w:lvlJc w:val="left"/>
      <w:pPr>
        <w:tabs>
          <w:tab w:val="num" w:pos="2690"/>
        </w:tabs>
        <w:ind w:left="2690" w:hanging="360"/>
      </w:pPr>
      <w:rPr>
        <w:rFonts w:ascii="Wingdings" w:hAnsi="Wingdings" w:hint="default"/>
      </w:rPr>
    </w:lvl>
    <w:lvl w:ilvl="3" w:tplc="08090001" w:tentative="1">
      <w:start w:val="1"/>
      <w:numFmt w:val="bullet"/>
      <w:lvlText w:val=""/>
      <w:lvlJc w:val="left"/>
      <w:pPr>
        <w:tabs>
          <w:tab w:val="num" w:pos="3410"/>
        </w:tabs>
        <w:ind w:left="3410" w:hanging="360"/>
      </w:pPr>
      <w:rPr>
        <w:rFonts w:ascii="Symbol" w:hAnsi="Symbol" w:hint="default"/>
      </w:rPr>
    </w:lvl>
    <w:lvl w:ilvl="4" w:tplc="08090003" w:tentative="1">
      <w:start w:val="1"/>
      <w:numFmt w:val="bullet"/>
      <w:lvlText w:val="o"/>
      <w:lvlJc w:val="left"/>
      <w:pPr>
        <w:tabs>
          <w:tab w:val="num" w:pos="4130"/>
        </w:tabs>
        <w:ind w:left="4130" w:hanging="360"/>
      </w:pPr>
      <w:rPr>
        <w:rFonts w:ascii="Courier New" w:hAnsi="Courier New" w:cs="Courier New" w:hint="default"/>
      </w:rPr>
    </w:lvl>
    <w:lvl w:ilvl="5" w:tplc="08090005" w:tentative="1">
      <w:start w:val="1"/>
      <w:numFmt w:val="bullet"/>
      <w:lvlText w:val=""/>
      <w:lvlJc w:val="left"/>
      <w:pPr>
        <w:tabs>
          <w:tab w:val="num" w:pos="4850"/>
        </w:tabs>
        <w:ind w:left="4850" w:hanging="360"/>
      </w:pPr>
      <w:rPr>
        <w:rFonts w:ascii="Wingdings" w:hAnsi="Wingdings" w:hint="default"/>
      </w:rPr>
    </w:lvl>
    <w:lvl w:ilvl="6" w:tplc="08090001" w:tentative="1">
      <w:start w:val="1"/>
      <w:numFmt w:val="bullet"/>
      <w:lvlText w:val=""/>
      <w:lvlJc w:val="left"/>
      <w:pPr>
        <w:tabs>
          <w:tab w:val="num" w:pos="5570"/>
        </w:tabs>
        <w:ind w:left="5570" w:hanging="360"/>
      </w:pPr>
      <w:rPr>
        <w:rFonts w:ascii="Symbol" w:hAnsi="Symbol" w:hint="default"/>
      </w:rPr>
    </w:lvl>
    <w:lvl w:ilvl="7" w:tplc="08090003" w:tentative="1">
      <w:start w:val="1"/>
      <w:numFmt w:val="bullet"/>
      <w:lvlText w:val="o"/>
      <w:lvlJc w:val="left"/>
      <w:pPr>
        <w:tabs>
          <w:tab w:val="num" w:pos="6290"/>
        </w:tabs>
        <w:ind w:left="6290" w:hanging="360"/>
      </w:pPr>
      <w:rPr>
        <w:rFonts w:ascii="Courier New" w:hAnsi="Courier New" w:cs="Courier New" w:hint="default"/>
      </w:rPr>
    </w:lvl>
    <w:lvl w:ilvl="8" w:tplc="08090005" w:tentative="1">
      <w:start w:val="1"/>
      <w:numFmt w:val="bullet"/>
      <w:lvlText w:val=""/>
      <w:lvlJc w:val="left"/>
      <w:pPr>
        <w:tabs>
          <w:tab w:val="num" w:pos="7010"/>
        </w:tabs>
        <w:ind w:left="7010" w:hanging="360"/>
      </w:pPr>
      <w:rPr>
        <w:rFonts w:ascii="Wingdings" w:hAnsi="Wingdings" w:hint="default"/>
      </w:rPr>
    </w:lvl>
  </w:abstractNum>
  <w:abstractNum w:abstractNumId="13" w15:restartNumberingAfterBreak="0">
    <w:nsid w:val="1B943D28"/>
    <w:multiLevelType w:val="multilevel"/>
    <w:tmpl w:val="922E991C"/>
    <w:lvl w:ilvl="0">
      <w:start w:val="1"/>
      <w:numFmt w:val="bullet"/>
      <w:lvlText w:val=""/>
      <w:lvlJc w:val="left"/>
      <w:pPr>
        <w:tabs>
          <w:tab w:val="num" w:pos="720"/>
        </w:tabs>
        <w:ind w:left="720" w:hanging="493"/>
      </w:pPr>
      <w:rPr>
        <w:rFonts w:ascii="Wingdings" w:hAnsi="Wingdings" w:hint="default"/>
      </w:rPr>
    </w:lvl>
    <w:lvl w:ilvl="1">
      <w:start w:val="1"/>
      <w:numFmt w:val="bullet"/>
      <w:lvlText w:val="o"/>
      <w:lvlJc w:val="left"/>
      <w:pPr>
        <w:tabs>
          <w:tab w:val="num" w:pos="1970"/>
        </w:tabs>
        <w:ind w:left="1970" w:hanging="360"/>
      </w:pPr>
      <w:rPr>
        <w:rFonts w:ascii="Courier New" w:hAnsi="Courier New" w:cs="Courier New" w:hint="default"/>
      </w:rPr>
    </w:lvl>
    <w:lvl w:ilvl="2">
      <w:start w:val="1"/>
      <w:numFmt w:val="bullet"/>
      <w:lvlText w:val=""/>
      <w:lvlJc w:val="left"/>
      <w:pPr>
        <w:tabs>
          <w:tab w:val="num" w:pos="2690"/>
        </w:tabs>
        <w:ind w:left="2690" w:hanging="360"/>
      </w:pPr>
      <w:rPr>
        <w:rFonts w:ascii="Wingdings" w:hAnsi="Wingdings" w:hint="default"/>
      </w:rPr>
    </w:lvl>
    <w:lvl w:ilvl="3">
      <w:start w:val="1"/>
      <w:numFmt w:val="bullet"/>
      <w:lvlText w:val=""/>
      <w:lvlJc w:val="left"/>
      <w:pPr>
        <w:tabs>
          <w:tab w:val="num" w:pos="3410"/>
        </w:tabs>
        <w:ind w:left="3410" w:hanging="360"/>
      </w:pPr>
      <w:rPr>
        <w:rFonts w:ascii="Symbol" w:hAnsi="Symbol" w:hint="default"/>
      </w:rPr>
    </w:lvl>
    <w:lvl w:ilvl="4">
      <w:start w:val="1"/>
      <w:numFmt w:val="bullet"/>
      <w:lvlText w:val="o"/>
      <w:lvlJc w:val="left"/>
      <w:pPr>
        <w:tabs>
          <w:tab w:val="num" w:pos="4130"/>
        </w:tabs>
        <w:ind w:left="4130" w:hanging="360"/>
      </w:pPr>
      <w:rPr>
        <w:rFonts w:ascii="Courier New" w:hAnsi="Courier New" w:cs="Courier New" w:hint="default"/>
      </w:rPr>
    </w:lvl>
    <w:lvl w:ilvl="5">
      <w:start w:val="1"/>
      <w:numFmt w:val="bullet"/>
      <w:lvlText w:val=""/>
      <w:lvlJc w:val="left"/>
      <w:pPr>
        <w:tabs>
          <w:tab w:val="num" w:pos="4850"/>
        </w:tabs>
        <w:ind w:left="4850" w:hanging="360"/>
      </w:pPr>
      <w:rPr>
        <w:rFonts w:ascii="Wingdings" w:hAnsi="Wingdings" w:hint="default"/>
      </w:rPr>
    </w:lvl>
    <w:lvl w:ilvl="6">
      <w:start w:val="1"/>
      <w:numFmt w:val="bullet"/>
      <w:lvlText w:val=""/>
      <w:lvlJc w:val="left"/>
      <w:pPr>
        <w:tabs>
          <w:tab w:val="num" w:pos="5570"/>
        </w:tabs>
        <w:ind w:left="5570" w:hanging="360"/>
      </w:pPr>
      <w:rPr>
        <w:rFonts w:ascii="Symbol" w:hAnsi="Symbol" w:hint="default"/>
      </w:rPr>
    </w:lvl>
    <w:lvl w:ilvl="7">
      <w:start w:val="1"/>
      <w:numFmt w:val="bullet"/>
      <w:lvlText w:val="o"/>
      <w:lvlJc w:val="left"/>
      <w:pPr>
        <w:tabs>
          <w:tab w:val="num" w:pos="6290"/>
        </w:tabs>
        <w:ind w:left="6290" w:hanging="360"/>
      </w:pPr>
      <w:rPr>
        <w:rFonts w:ascii="Courier New" w:hAnsi="Courier New" w:cs="Courier New" w:hint="default"/>
      </w:rPr>
    </w:lvl>
    <w:lvl w:ilvl="8">
      <w:start w:val="1"/>
      <w:numFmt w:val="bullet"/>
      <w:lvlText w:val=""/>
      <w:lvlJc w:val="left"/>
      <w:pPr>
        <w:tabs>
          <w:tab w:val="num" w:pos="7010"/>
        </w:tabs>
        <w:ind w:left="7010" w:hanging="360"/>
      </w:pPr>
      <w:rPr>
        <w:rFonts w:ascii="Wingdings" w:hAnsi="Wingdings" w:hint="default"/>
      </w:rPr>
    </w:lvl>
  </w:abstractNum>
  <w:abstractNum w:abstractNumId="14" w15:restartNumberingAfterBreak="0">
    <w:nsid w:val="1D644F1A"/>
    <w:multiLevelType w:val="hybridMultilevel"/>
    <w:tmpl w:val="10526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C3143B"/>
    <w:multiLevelType w:val="multilevel"/>
    <w:tmpl w:val="894EE87A"/>
    <w:lvl w:ilvl="0">
      <w:start w:val="1"/>
      <w:numFmt w:val="bullet"/>
      <w:lvlText w:val="·"/>
      <w:lvlJc w:val="left"/>
      <w:pPr>
        <w:tabs>
          <w:tab w:val="num" w:pos="2160"/>
        </w:tabs>
        <w:ind w:left="2160" w:firstLine="360"/>
      </w:pPr>
      <w:rPr>
        <w:rFonts w:ascii="Lucida Grande" w:eastAsia="ヒラギノ角ゴ Pro W3" w:hAnsi="Symbol" w:hint="default"/>
        <w:color w:val="000000"/>
        <w:position w:val="0"/>
        <w:sz w:val="22"/>
      </w:rPr>
    </w:lvl>
    <w:lvl w:ilvl="1">
      <w:start w:val="1"/>
      <w:numFmt w:val="bullet"/>
      <w:lvlText w:val="o"/>
      <w:lvlJc w:val="left"/>
      <w:pPr>
        <w:tabs>
          <w:tab w:val="num" w:pos="2160"/>
        </w:tabs>
        <w:ind w:left="2160" w:firstLine="1080"/>
      </w:pPr>
      <w:rPr>
        <w:rFonts w:ascii="Courier New" w:eastAsia="ヒラギノ角ゴ Pro W3" w:hAnsi="Courier New" w:hint="default"/>
        <w:color w:val="000000"/>
        <w:position w:val="0"/>
        <w:sz w:val="22"/>
      </w:rPr>
    </w:lvl>
    <w:lvl w:ilvl="2">
      <w:start w:val="1"/>
      <w:numFmt w:val="bullet"/>
      <w:lvlText w:val=""/>
      <w:lvlJc w:val="left"/>
      <w:pPr>
        <w:tabs>
          <w:tab w:val="num" w:pos="2160"/>
        </w:tabs>
        <w:ind w:left="2160" w:firstLine="1800"/>
      </w:pPr>
      <w:rPr>
        <w:rFonts w:ascii="Wingdings" w:eastAsia="ヒラギノ角ゴ Pro W3" w:hAnsi="Wingdings" w:hint="default"/>
        <w:color w:val="000000"/>
        <w:position w:val="0"/>
        <w:sz w:val="22"/>
      </w:rPr>
    </w:lvl>
    <w:lvl w:ilvl="3">
      <w:start w:val="1"/>
      <w:numFmt w:val="bullet"/>
      <w:lvlText w:val="·"/>
      <w:lvlJc w:val="left"/>
      <w:pPr>
        <w:tabs>
          <w:tab w:val="num" w:pos="2160"/>
        </w:tabs>
        <w:ind w:left="2160" w:firstLine="2520"/>
      </w:pPr>
      <w:rPr>
        <w:rFonts w:ascii="Lucida Grande" w:eastAsia="ヒラギノ角ゴ Pro W3" w:hAnsi="Symbol" w:hint="default"/>
        <w:color w:val="000000"/>
        <w:position w:val="0"/>
        <w:sz w:val="22"/>
      </w:rPr>
    </w:lvl>
    <w:lvl w:ilvl="4">
      <w:start w:val="1"/>
      <w:numFmt w:val="bullet"/>
      <w:lvlText w:val="o"/>
      <w:lvlJc w:val="left"/>
      <w:pPr>
        <w:tabs>
          <w:tab w:val="num" w:pos="2160"/>
        </w:tabs>
        <w:ind w:left="2160" w:firstLine="3240"/>
      </w:pPr>
      <w:rPr>
        <w:rFonts w:ascii="Courier New" w:eastAsia="ヒラギノ角ゴ Pro W3" w:hAnsi="Courier New" w:hint="default"/>
        <w:color w:val="000000"/>
        <w:position w:val="0"/>
        <w:sz w:val="22"/>
      </w:rPr>
    </w:lvl>
    <w:lvl w:ilvl="5">
      <w:start w:val="1"/>
      <w:numFmt w:val="bullet"/>
      <w:lvlText w:val=""/>
      <w:lvlJc w:val="left"/>
      <w:pPr>
        <w:tabs>
          <w:tab w:val="num" w:pos="2160"/>
        </w:tabs>
        <w:ind w:left="2160" w:firstLine="3960"/>
      </w:pPr>
      <w:rPr>
        <w:rFonts w:ascii="Wingdings" w:eastAsia="ヒラギノ角ゴ Pro W3" w:hAnsi="Wingdings" w:hint="default"/>
        <w:color w:val="000000"/>
        <w:position w:val="0"/>
        <w:sz w:val="22"/>
      </w:rPr>
    </w:lvl>
    <w:lvl w:ilvl="6">
      <w:start w:val="1"/>
      <w:numFmt w:val="bullet"/>
      <w:lvlText w:val="·"/>
      <w:lvlJc w:val="left"/>
      <w:pPr>
        <w:tabs>
          <w:tab w:val="num" w:pos="2160"/>
        </w:tabs>
        <w:ind w:left="2160" w:firstLine="4680"/>
      </w:pPr>
      <w:rPr>
        <w:rFonts w:ascii="Lucida Grande" w:eastAsia="ヒラギノ角ゴ Pro W3" w:hAnsi="Symbol" w:hint="default"/>
        <w:color w:val="000000"/>
        <w:position w:val="0"/>
        <w:sz w:val="22"/>
      </w:rPr>
    </w:lvl>
    <w:lvl w:ilvl="7">
      <w:start w:val="1"/>
      <w:numFmt w:val="bullet"/>
      <w:lvlText w:val="o"/>
      <w:lvlJc w:val="left"/>
      <w:pPr>
        <w:tabs>
          <w:tab w:val="num" w:pos="2160"/>
        </w:tabs>
        <w:ind w:left="2160" w:firstLine="5400"/>
      </w:pPr>
      <w:rPr>
        <w:rFonts w:ascii="Courier New" w:eastAsia="ヒラギノ角ゴ Pro W3" w:hAnsi="Courier New" w:hint="default"/>
        <w:color w:val="000000"/>
        <w:position w:val="0"/>
        <w:sz w:val="22"/>
      </w:rPr>
    </w:lvl>
    <w:lvl w:ilvl="8">
      <w:start w:val="1"/>
      <w:numFmt w:val="bullet"/>
      <w:lvlText w:val=""/>
      <w:lvlJc w:val="left"/>
      <w:pPr>
        <w:tabs>
          <w:tab w:val="num" w:pos="2160"/>
        </w:tabs>
        <w:ind w:left="2160" w:firstLine="6120"/>
      </w:pPr>
      <w:rPr>
        <w:rFonts w:ascii="Wingdings" w:eastAsia="ヒラギノ角ゴ Pro W3" w:hAnsi="Wingdings" w:hint="default"/>
        <w:color w:val="000000"/>
        <w:position w:val="0"/>
        <w:sz w:val="22"/>
      </w:rPr>
    </w:lvl>
  </w:abstractNum>
  <w:abstractNum w:abstractNumId="16" w15:restartNumberingAfterBreak="0">
    <w:nsid w:val="27DF49CD"/>
    <w:multiLevelType w:val="hybridMultilevel"/>
    <w:tmpl w:val="E430909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15:restartNumberingAfterBreak="0">
    <w:nsid w:val="30EA4166"/>
    <w:multiLevelType w:val="multilevel"/>
    <w:tmpl w:val="894EE87A"/>
    <w:lvl w:ilvl="0">
      <w:start w:val="1"/>
      <w:numFmt w:val="bullet"/>
      <w:lvlText w:val="·"/>
      <w:lvlJc w:val="left"/>
      <w:pPr>
        <w:tabs>
          <w:tab w:val="num" w:pos="2880"/>
        </w:tabs>
        <w:ind w:left="2880" w:firstLine="360"/>
      </w:pPr>
      <w:rPr>
        <w:rFonts w:ascii="Lucida Grande" w:eastAsia="ヒラギノ角ゴ Pro W3" w:hAnsi="Symbol" w:hint="default"/>
        <w:color w:val="000000"/>
        <w:position w:val="0"/>
        <w:sz w:val="22"/>
      </w:rPr>
    </w:lvl>
    <w:lvl w:ilvl="1">
      <w:start w:val="1"/>
      <w:numFmt w:val="bullet"/>
      <w:lvlText w:val="o"/>
      <w:lvlJc w:val="left"/>
      <w:pPr>
        <w:tabs>
          <w:tab w:val="num" w:pos="2880"/>
        </w:tabs>
        <w:ind w:left="2880" w:firstLine="1080"/>
      </w:pPr>
      <w:rPr>
        <w:rFonts w:ascii="Courier New" w:eastAsia="ヒラギノ角ゴ Pro W3" w:hAnsi="Courier New" w:hint="default"/>
        <w:color w:val="000000"/>
        <w:position w:val="0"/>
        <w:sz w:val="22"/>
      </w:rPr>
    </w:lvl>
    <w:lvl w:ilvl="2">
      <w:start w:val="1"/>
      <w:numFmt w:val="bullet"/>
      <w:lvlText w:val=""/>
      <w:lvlJc w:val="left"/>
      <w:pPr>
        <w:tabs>
          <w:tab w:val="num" w:pos="2880"/>
        </w:tabs>
        <w:ind w:left="2880" w:firstLine="1800"/>
      </w:pPr>
      <w:rPr>
        <w:rFonts w:ascii="Wingdings" w:eastAsia="ヒラギノ角ゴ Pro W3" w:hAnsi="Wingdings" w:hint="default"/>
        <w:color w:val="000000"/>
        <w:position w:val="0"/>
        <w:sz w:val="22"/>
      </w:rPr>
    </w:lvl>
    <w:lvl w:ilvl="3">
      <w:start w:val="1"/>
      <w:numFmt w:val="bullet"/>
      <w:lvlText w:val="·"/>
      <w:lvlJc w:val="left"/>
      <w:pPr>
        <w:tabs>
          <w:tab w:val="num" w:pos="2880"/>
        </w:tabs>
        <w:ind w:left="2880" w:firstLine="2520"/>
      </w:pPr>
      <w:rPr>
        <w:rFonts w:ascii="Lucida Grande" w:eastAsia="ヒラギノ角ゴ Pro W3" w:hAnsi="Symbol" w:hint="default"/>
        <w:color w:val="000000"/>
        <w:position w:val="0"/>
        <w:sz w:val="22"/>
      </w:rPr>
    </w:lvl>
    <w:lvl w:ilvl="4">
      <w:start w:val="1"/>
      <w:numFmt w:val="bullet"/>
      <w:lvlText w:val="o"/>
      <w:lvlJc w:val="left"/>
      <w:pPr>
        <w:tabs>
          <w:tab w:val="num" w:pos="2880"/>
        </w:tabs>
        <w:ind w:left="2880" w:firstLine="3240"/>
      </w:pPr>
      <w:rPr>
        <w:rFonts w:ascii="Courier New" w:eastAsia="ヒラギノ角ゴ Pro W3" w:hAnsi="Courier New" w:hint="default"/>
        <w:color w:val="000000"/>
        <w:position w:val="0"/>
        <w:sz w:val="22"/>
      </w:rPr>
    </w:lvl>
    <w:lvl w:ilvl="5">
      <w:start w:val="1"/>
      <w:numFmt w:val="bullet"/>
      <w:lvlText w:val=""/>
      <w:lvlJc w:val="left"/>
      <w:pPr>
        <w:tabs>
          <w:tab w:val="num" w:pos="2880"/>
        </w:tabs>
        <w:ind w:left="2880" w:firstLine="3960"/>
      </w:pPr>
      <w:rPr>
        <w:rFonts w:ascii="Wingdings" w:eastAsia="ヒラギノ角ゴ Pro W3" w:hAnsi="Wingdings" w:hint="default"/>
        <w:color w:val="000000"/>
        <w:position w:val="0"/>
        <w:sz w:val="22"/>
      </w:rPr>
    </w:lvl>
    <w:lvl w:ilvl="6">
      <w:start w:val="1"/>
      <w:numFmt w:val="bullet"/>
      <w:lvlText w:val="·"/>
      <w:lvlJc w:val="left"/>
      <w:pPr>
        <w:tabs>
          <w:tab w:val="num" w:pos="2880"/>
        </w:tabs>
        <w:ind w:left="2880" w:firstLine="4680"/>
      </w:pPr>
      <w:rPr>
        <w:rFonts w:ascii="Lucida Grande" w:eastAsia="ヒラギノ角ゴ Pro W3" w:hAnsi="Symbol" w:hint="default"/>
        <w:color w:val="000000"/>
        <w:position w:val="0"/>
        <w:sz w:val="22"/>
      </w:rPr>
    </w:lvl>
    <w:lvl w:ilvl="7">
      <w:start w:val="1"/>
      <w:numFmt w:val="bullet"/>
      <w:lvlText w:val="o"/>
      <w:lvlJc w:val="left"/>
      <w:pPr>
        <w:tabs>
          <w:tab w:val="num" w:pos="2880"/>
        </w:tabs>
        <w:ind w:left="2880" w:firstLine="5400"/>
      </w:pPr>
      <w:rPr>
        <w:rFonts w:ascii="Courier New" w:eastAsia="ヒラギノ角ゴ Pro W3" w:hAnsi="Courier New" w:hint="default"/>
        <w:color w:val="000000"/>
        <w:position w:val="0"/>
        <w:sz w:val="22"/>
      </w:rPr>
    </w:lvl>
    <w:lvl w:ilvl="8">
      <w:start w:val="1"/>
      <w:numFmt w:val="bullet"/>
      <w:lvlText w:val=""/>
      <w:lvlJc w:val="left"/>
      <w:pPr>
        <w:tabs>
          <w:tab w:val="num" w:pos="2880"/>
        </w:tabs>
        <w:ind w:left="2880" w:firstLine="6120"/>
      </w:pPr>
      <w:rPr>
        <w:rFonts w:ascii="Wingdings" w:eastAsia="ヒラギノ角ゴ Pro W3" w:hAnsi="Wingdings" w:hint="default"/>
        <w:color w:val="000000"/>
        <w:position w:val="0"/>
        <w:sz w:val="22"/>
      </w:rPr>
    </w:lvl>
  </w:abstractNum>
  <w:abstractNum w:abstractNumId="18" w15:restartNumberingAfterBreak="0">
    <w:nsid w:val="32785857"/>
    <w:multiLevelType w:val="hybridMultilevel"/>
    <w:tmpl w:val="8DC40DA0"/>
    <w:lvl w:ilvl="0" w:tplc="08090001">
      <w:start w:val="1"/>
      <w:numFmt w:val="bullet"/>
      <w:lvlText w:val=""/>
      <w:lvlJc w:val="left"/>
      <w:pPr>
        <w:tabs>
          <w:tab w:val="num" w:pos="1250"/>
        </w:tabs>
        <w:ind w:left="1250" w:hanging="360"/>
      </w:pPr>
      <w:rPr>
        <w:rFonts w:ascii="Symbol" w:hAnsi="Symbol" w:hint="default"/>
      </w:rPr>
    </w:lvl>
    <w:lvl w:ilvl="1" w:tplc="08090003" w:tentative="1">
      <w:start w:val="1"/>
      <w:numFmt w:val="bullet"/>
      <w:lvlText w:val="o"/>
      <w:lvlJc w:val="left"/>
      <w:pPr>
        <w:tabs>
          <w:tab w:val="num" w:pos="1970"/>
        </w:tabs>
        <w:ind w:left="1970" w:hanging="360"/>
      </w:pPr>
      <w:rPr>
        <w:rFonts w:ascii="Courier New" w:hAnsi="Courier New" w:cs="Courier New" w:hint="default"/>
      </w:rPr>
    </w:lvl>
    <w:lvl w:ilvl="2" w:tplc="08090005" w:tentative="1">
      <w:start w:val="1"/>
      <w:numFmt w:val="bullet"/>
      <w:lvlText w:val=""/>
      <w:lvlJc w:val="left"/>
      <w:pPr>
        <w:tabs>
          <w:tab w:val="num" w:pos="2690"/>
        </w:tabs>
        <w:ind w:left="2690" w:hanging="360"/>
      </w:pPr>
      <w:rPr>
        <w:rFonts w:ascii="Wingdings" w:hAnsi="Wingdings" w:hint="default"/>
      </w:rPr>
    </w:lvl>
    <w:lvl w:ilvl="3" w:tplc="08090001" w:tentative="1">
      <w:start w:val="1"/>
      <w:numFmt w:val="bullet"/>
      <w:lvlText w:val=""/>
      <w:lvlJc w:val="left"/>
      <w:pPr>
        <w:tabs>
          <w:tab w:val="num" w:pos="3410"/>
        </w:tabs>
        <w:ind w:left="3410" w:hanging="360"/>
      </w:pPr>
      <w:rPr>
        <w:rFonts w:ascii="Symbol" w:hAnsi="Symbol" w:hint="default"/>
      </w:rPr>
    </w:lvl>
    <w:lvl w:ilvl="4" w:tplc="08090003" w:tentative="1">
      <w:start w:val="1"/>
      <w:numFmt w:val="bullet"/>
      <w:lvlText w:val="o"/>
      <w:lvlJc w:val="left"/>
      <w:pPr>
        <w:tabs>
          <w:tab w:val="num" w:pos="4130"/>
        </w:tabs>
        <w:ind w:left="4130" w:hanging="360"/>
      </w:pPr>
      <w:rPr>
        <w:rFonts w:ascii="Courier New" w:hAnsi="Courier New" w:cs="Courier New" w:hint="default"/>
      </w:rPr>
    </w:lvl>
    <w:lvl w:ilvl="5" w:tplc="08090005" w:tentative="1">
      <w:start w:val="1"/>
      <w:numFmt w:val="bullet"/>
      <w:lvlText w:val=""/>
      <w:lvlJc w:val="left"/>
      <w:pPr>
        <w:tabs>
          <w:tab w:val="num" w:pos="4850"/>
        </w:tabs>
        <w:ind w:left="4850" w:hanging="360"/>
      </w:pPr>
      <w:rPr>
        <w:rFonts w:ascii="Wingdings" w:hAnsi="Wingdings" w:hint="default"/>
      </w:rPr>
    </w:lvl>
    <w:lvl w:ilvl="6" w:tplc="08090001" w:tentative="1">
      <w:start w:val="1"/>
      <w:numFmt w:val="bullet"/>
      <w:lvlText w:val=""/>
      <w:lvlJc w:val="left"/>
      <w:pPr>
        <w:tabs>
          <w:tab w:val="num" w:pos="5570"/>
        </w:tabs>
        <w:ind w:left="5570" w:hanging="360"/>
      </w:pPr>
      <w:rPr>
        <w:rFonts w:ascii="Symbol" w:hAnsi="Symbol" w:hint="default"/>
      </w:rPr>
    </w:lvl>
    <w:lvl w:ilvl="7" w:tplc="08090003" w:tentative="1">
      <w:start w:val="1"/>
      <w:numFmt w:val="bullet"/>
      <w:lvlText w:val="o"/>
      <w:lvlJc w:val="left"/>
      <w:pPr>
        <w:tabs>
          <w:tab w:val="num" w:pos="6290"/>
        </w:tabs>
        <w:ind w:left="6290" w:hanging="360"/>
      </w:pPr>
      <w:rPr>
        <w:rFonts w:ascii="Courier New" w:hAnsi="Courier New" w:cs="Courier New" w:hint="default"/>
      </w:rPr>
    </w:lvl>
    <w:lvl w:ilvl="8" w:tplc="08090005" w:tentative="1">
      <w:start w:val="1"/>
      <w:numFmt w:val="bullet"/>
      <w:lvlText w:val=""/>
      <w:lvlJc w:val="left"/>
      <w:pPr>
        <w:tabs>
          <w:tab w:val="num" w:pos="7010"/>
        </w:tabs>
        <w:ind w:left="7010" w:hanging="360"/>
      </w:pPr>
      <w:rPr>
        <w:rFonts w:ascii="Wingdings" w:hAnsi="Wingdings" w:hint="default"/>
      </w:rPr>
    </w:lvl>
  </w:abstractNum>
  <w:abstractNum w:abstractNumId="19" w15:restartNumberingAfterBreak="0">
    <w:nsid w:val="3D6510CC"/>
    <w:multiLevelType w:val="multilevel"/>
    <w:tmpl w:val="4490C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5EE7EB5"/>
    <w:multiLevelType w:val="multilevel"/>
    <w:tmpl w:val="7924E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65F7319"/>
    <w:multiLevelType w:val="hybridMultilevel"/>
    <w:tmpl w:val="AFBEA98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2" w15:restartNumberingAfterBreak="0">
    <w:nsid w:val="4E0F5441"/>
    <w:multiLevelType w:val="hybridMultilevel"/>
    <w:tmpl w:val="285E1868"/>
    <w:lvl w:ilvl="0" w:tplc="04090001">
      <w:start w:val="1"/>
      <w:numFmt w:val="bullet"/>
      <w:lvlText w:val=""/>
      <w:lvlJc w:val="left"/>
      <w:pPr>
        <w:ind w:left="786"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15:restartNumberingAfterBreak="0">
    <w:nsid w:val="4E8C12C6"/>
    <w:multiLevelType w:val="multilevel"/>
    <w:tmpl w:val="D64E1E72"/>
    <w:lvl w:ilvl="0">
      <w:start w:val="1"/>
      <w:numFmt w:val="bullet"/>
      <w:lvlText w:val=""/>
      <w:lvlJc w:val="left"/>
      <w:pPr>
        <w:tabs>
          <w:tab w:val="num" w:pos="680"/>
        </w:tabs>
        <w:ind w:left="720" w:hanging="493"/>
      </w:pPr>
      <w:rPr>
        <w:rFonts w:ascii="Wingdings" w:hAnsi="Wingdings" w:hint="default"/>
      </w:rPr>
    </w:lvl>
    <w:lvl w:ilvl="1">
      <w:start w:val="1"/>
      <w:numFmt w:val="bullet"/>
      <w:lvlText w:val="o"/>
      <w:lvlJc w:val="left"/>
      <w:pPr>
        <w:tabs>
          <w:tab w:val="num" w:pos="1970"/>
        </w:tabs>
        <w:ind w:left="1970" w:hanging="360"/>
      </w:pPr>
      <w:rPr>
        <w:rFonts w:ascii="Courier New" w:hAnsi="Courier New" w:cs="Courier New" w:hint="default"/>
      </w:rPr>
    </w:lvl>
    <w:lvl w:ilvl="2">
      <w:start w:val="1"/>
      <w:numFmt w:val="bullet"/>
      <w:lvlText w:val=""/>
      <w:lvlJc w:val="left"/>
      <w:pPr>
        <w:tabs>
          <w:tab w:val="num" w:pos="2690"/>
        </w:tabs>
        <w:ind w:left="2690" w:hanging="360"/>
      </w:pPr>
      <w:rPr>
        <w:rFonts w:ascii="Wingdings" w:hAnsi="Wingdings" w:hint="default"/>
      </w:rPr>
    </w:lvl>
    <w:lvl w:ilvl="3">
      <w:start w:val="1"/>
      <w:numFmt w:val="bullet"/>
      <w:lvlText w:val=""/>
      <w:lvlJc w:val="left"/>
      <w:pPr>
        <w:tabs>
          <w:tab w:val="num" w:pos="3410"/>
        </w:tabs>
        <w:ind w:left="3410" w:hanging="360"/>
      </w:pPr>
      <w:rPr>
        <w:rFonts w:ascii="Symbol" w:hAnsi="Symbol" w:hint="default"/>
      </w:rPr>
    </w:lvl>
    <w:lvl w:ilvl="4">
      <w:start w:val="1"/>
      <w:numFmt w:val="bullet"/>
      <w:lvlText w:val="o"/>
      <w:lvlJc w:val="left"/>
      <w:pPr>
        <w:tabs>
          <w:tab w:val="num" w:pos="4130"/>
        </w:tabs>
        <w:ind w:left="4130" w:hanging="360"/>
      </w:pPr>
      <w:rPr>
        <w:rFonts w:ascii="Courier New" w:hAnsi="Courier New" w:cs="Courier New" w:hint="default"/>
      </w:rPr>
    </w:lvl>
    <w:lvl w:ilvl="5">
      <w:start w:val="1"/>
      <w:numFmt w:val="bullet"/>
      <w:lvlText w:val=""/>
      <w:lvlJc w:val="left"/>
      <w:pPr>
        <w:tabs>
          <w:tab w:val="num" w:pos="4850"/>
        </w:tabs>
        <w:ind w:left="4850" w:hanging="360"/>
      </w:pPr>
      <w:rPr>
        <w:rFonts w:ascii="Wingdings" w:hAnsi="Wingdings" w:hint="default"/>
      </w:rPr>
    </w:lvl>
    <w:lvl w:ilvl="6">
      <w:start w:val="1"/>
      <w:numFmt w:val="bullet"/>
      <w:lvlText w:val=""/>
      <w:lvlJc w:val="left"/>
      <w:pPr>
        <w:tabs>
          <w:tab w:val="num" w:pos="5570"/>
        </w:tabs>
        <w:ind w:left="5570" w:hanging="360"/>
      </w:pPr>
      <w:rPr>
        <w:rFonts w:ascii="Symbol" w:hAnsi="Symbol" w:hint="default"/>
      </w:rPr>
    </w:lvl>
    <w:lvl w:ilvl="7">
      <w:start w:val="1"/>
      <w:numFmt w:val="bullet"/>
      <w:lvlText w:val="o"/>
      <w:lvlJc w:val="left"/>
      <w:pPr>
        <w:tabs>
          <w:tab w:val="num" w:pos="6290"/>
        </w:tabs>
        <w:ind w:left="6290" w:hanging="360"/>
      </w:pPr>
      <w:rPr>
        <w:rFonts w:ascii="Courier New" w:hAnsi="Courier New" w:cs="Courier New" w:hint="default"/>
      </w:rPr>
    </w:lvl>
    <w:lvl w:ilvl="8">
      <w:start w:val="1"/>
      <w:numFmt w:val="bullet"/>
      <w:lvlText w:val=""/>
      <w:lvlJc w:val="left"/>
      <w:pPr>
        <w:tabs>
          <w:tab w:val="num" w:pos="7010"/>
        </w:tabs>
        <w:ind w:left="7010" w:hanging="360"/>
      </w:pPr>
      <w:rPr>
        <w:rFonts w:ascii="Wingdings" w:hAnsi="Wingdings" w:hint="default"/>
      </w:rPr>
    </w:lvl>
  </w:abstractNum>
  <w:abstractNum w:abstractNumId="24" w15:restartNumberingAfterBreak="0">
    <w:nsid w:val="69147791"/>
    <w:multiLevelType w:val="hybridMultilevel"/>
    <w:tmpl w:val="D64E1E72"/>
    <w:lvl w:ilvl="0" w:tplc="C7CC7D6C">
      <w:start w:val="1"/>
      <w:numFmt w:val="bullet"/>
      <w:lvlText w:val=""/>
      <w:lvlJc w:val="left"/>
      <w:pPr>
        <w:tabs>
          <w:tab w:val="num" w:pos="680"/>
        </w:tabs>
        <w:ind w:left="720" w:hanging="493"/>
      </w:pPr>
      <w:rPr>
        <w:rFonts w:ascii="Wingdings" w:hAnsi="Wingdings" w:hint="default"/>
      </w:rPr>
    </w:lvl>
    <w:lvl w:ilvl="1" w:tplc="08090003" w:tentative="1">
      <w:start w:val="1"/>
      <w:numFmt w:val="bullet"/>
      <w:lvlText w:val="o"/>
      <w:lvlJc w:val="left"/>
      <w:pPr>
        <w:tabs>
          <w:tab w:val="num" w:pos="1970"/>
        </w:tabs>
        <w:ind w:left="1970" w:hanging="360"/>
      </w:pPr>
      <w:rPr>
        <w:rFonts w:ascii="Courier New" w:hAnsi="Courier New" w:cs="Courier New" w:hint="default"/>
      </w:rPr>
    </w:lvl>
    <w:lvl w:ilvl="2" w:tplc="08090005" w:tentative="1">
      <w:start w:val="1"/>
      <w:numFmt w:val="bullet"/>
      <w:lvlText w:val=""/>
      <w:lvlJc w:val="left"/>
      <w:pPr>
        <w:tabs>
          <w:tab w:val="num" w:pos="2690"/>
        </w:tabs>
        <w:ind w:left="2690" w:hanging="360"/>
      </w:pPr>
      <w:rPr>
        <w:rFonts w:ascii="Wingdings" w:hAnsi="Wingdings" w:hint="default"/>
      </w:rPr>
    </w:lvl>
    <w:lvl w:ilvl="3" w:tplc="08090001" w:tentative="1">
      <w:start w:val="1"/>
      <w:numFmt w:val="bullet"/>
      <w:lvlText w:val=""/>
      <w:lvlJc w:val="left"/>
      <w:pPr>
        <w:tabs>
          <w:tab w:val="num" w:pos="3410"/>
        </w:tabs>
        <w:ind w:left="3410" w:hanging="360"/>
      </w:pPr>
      <w:rPr>
        <w:rFonts w:ascii="Symbol" w:hAnsi="Symbol" w:hint="default"/>
      </w:rPr>
    </w:lvl>
    <w:lvl w:ilvl="4" w:tplc="08090003" w:tentative="1">
      <w:start w:val="1"/>
      <w:numFmt w:val="bullet"/>
      <w:lvlText w:val="o"/>
      <w:lvlJc w:val="left"/>
      <w:pPr>
        <w:tabs>
          <w:tab w:val="num" w:pos="4130"/>
        </w:tabs>
        <w:ind w:left="4130" w:hanging="360"/>
      </w:pPr>
      <w:rPr>
        <w:rFonts w:ascii="Courier New" w:hAnsi="Courier New" w:cs="Courier New" w:hint="default"/>
      </w:rPr>
    </w:lvl>
    <w:lvl w:ilvl="5" w:tplc="08090005" w:tentative="1">
      <w:start w:val="1"/>
      <w:numFmt w:val="bullet"/>
      <w:lvlText w:val=""/>
      <w:lvlJc w:val="left"/>
      <w:pPr>
        <w:tabs>
          <w:tab w:val="num" w:pos="4850"/>
        </w:tabs>
        <w:ind w:left="4850" w:hanging="360"/>
      </w:pPr>
      <w:rPr>
        <w:rFonts w:ascii="Wingdings" w:hAnsi="Wingdings" w:hint="default"/>
      </w:rPr>
    </w:lvl>
    <w:lvl w:ilvl="6" w:tplc="08090001" w:tentative="1">
      <w:start w:val="1"/>
      <w:numFmt w:val="bullet"/>
      <w:lvlText w:val=""/>
      <w:lvlJc w:val="left"/>
      <w:pPr>
        <w:tabs>
          <w:tab w:val="num" w:pos="5570"/>
        </w:tabs>
        <w:ind w:left="5570" w:hanging="360"/>
      </w:pPr>
      <w:rPr>
        <w:rFonts w:ascii="Symbol" w:hAnsi="Symbol" w:hint="default"/>
      </w:rPr>
    </w:lvl>
    <w:lvl w:ilvl="7" w:tplc="08090003" w:tentative="1">
      <w:start w:val="1"/>
      <w:numFmt w:val="bullet"/>
      <w:lvlText w:val="o"/>
      <w:lvlJc w:val="left"/>
      <w:pPr>
        <w:tabs>
          <w:tab w:val="num" w:pos="6290"/>
        </w:tabs>
        <w:ind w:left="6290" w:hanging="360"/>
      </w:pPr>
      <w:rPr>
        <w:rFonts w:ascii="Courier New" w:hAnsi="Courier New" w:cs="Courier New" w:hint="default"/>
      </w:rPr>
    </w:lvl>
    <w:lvl w:ilvl="8" w:tplc="08090005" w:tentative="1">
      <w:start w:val="1"/>
      <w:numFmt w:val="bullet"/>
      <w:lvlText w:val=""/>
      <w:lvlJc w:val="left"/>
      <w:pPr>
        <w:tabs>
          <w:tab w:val="num" w:pos="7010"/>
        </w:tabs>
        <w:ind w:left="7010" w:hanging="360"/>
      </w:pPr>
      <w:rPr>
        <w:rFonts w:ascii="Wingdings" w:hAnsi="Wingdings" w:hint="default"/>
      </w:rPr>
    </w:lvl>
  </w:abstractNum>
  <w:abstractNum w:abstractNumId="25" w15:restartNumberingAfterBreak="0">
    <w:nsid w:val="6A5F1F91"/>
    <w:multiLevelType w:val="hybridMultilevel"/>
    <w:tmpl w:val="69E62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355D47"/>
    <w:multiLevelType w:val="hybridMultilevel"/>
    <w:tmpl w:val="922E991C"/>
    <w:lvl w:ilvl="0" w:tplc="6C0EECB2">
      <w:start w:val="1"/>
      <w:numFmt w:val="bullet"/>
      <w:lvlText w:val=""/>
      <w:lvlJc w:val="left"/>
      <w:pPr>
        <w:tabs>
          <w:tab w:val="num" w:pos="720"/>
        </w:tabs>
        <w:ind w:left="720" w:hanging="493"/>
      </w:pPr>
      <w:rPr>
        <w:rFonts w:ascii="Wingdings" w:hAnsi="Wingdings" w:hint="default"/>
      </w:rPr>
    </w:lvl>
    <w:lvl w:ilvl="1" w:tplc="08090003" w:tentative="1">
      <w:start w:val="1"/>
      <w:numFmt w:val="bullet"/>
      <w:lvlText w:val="o"/>
      <w:lvlJc w:val="left"/>
      <w:pPr>
        <w:tabs>
          <w:tab w:val="num" w:pos="1970"/>
        </w:tabs>
        <w:ind w:left="1970" w:hanging="360"/>
      </w:pPr>
      <w:rPr>
        <w:rFonts w:ascii="Courier New" w:hAnsi="Courier New" w:cs="Courier New" w:hint="default"/>
      </w:rPr>
    </w:lvl>
    <w:lvl w:ilvl="2" w:tplc="08090005" w:tentative="1">
      <w:start w:val="1"/>
      <w:numFmt w:val="bullet"/>
      <w:lvlText w:val=""/>
      <w:lvlJc w:val="left"/>
      <w:pPr>
        <w:tabs>
          <w:tab w:val="num" w:pos="2690"/>
        </w:tabs>
        <w:ind w:left="2690" w:hanging="360"/>
      </w:pPr>
      <w:rPr>
        <w:rFonts w:ascii="Wingdings" w:hAnsi="Wingdings" w:hint="default"/>
      </w:rPr>
    </w:lvl>
    <w:lvl w:ilvl="3" w:tplc="08090001" w:tentative="1">
      <w:start w:val="1"/>
      <w:numFmt w:val="bullet"/>
      <w:lvlText w:val=""/>
      <w:lvlJc w:val="left"/>
      <w:pPr>
        <w:tabs>
          <w:tab w:val="num" w:pos="3410"/>
        </w:tabs>
        <w:ind w:left="3410" w:hanging="360"/>
      </w:pPr>
      <w:rPr>
        <w:rFonts w:ascii="Symbol" w:hAnsi="Symbol" w:hint="default"/>
      </w:rPr>
    </w:lvl>
    <w:lvl w:ilvl="4" w:tplc="08090003" w:tentative="1">
      <w:start w:val="1"/>
      <w:numFmt w:val="bullet"/>
      <w:lvlText w:val="o"/>
      <w:lvlJc w:val="left"/>
      <w:pPr>
        <w:tabs>
          <w:tab w:val="num" w:pos="4130"/>
        </w:tabs>
        <w:ind w:left="4130" w:hanging="360"/>
      </w:pPr>
      <w:rPr>
        <w:rFonts w:ascii="Courier New" w:hAnsi="Courier New" w:cs="Courier New" w:hint="default"/>
      </w:rPr>
    </w:lvl>
    <w:lvl w:ilvl="5" w:tplc="08090005" w:tentative="1">
      <w:start w:val="1"/>
      <w:numFmt w:val="bullet"/>
      <w:lvlText w:val=""/>
      <w:lvlJc w:val="left"/>
      <w:pPr>
        <w:tabs>
          <w:tab w:val="num" w:pos="4850"/>
        </w:tabs>
        <w:ind w:left="4850" w:hanging="360"/>
      </w:pPr>
      <w:rPr>
        <w:rFonts w:ascii="Wingdings" w:hAnsi="Wingdings" w:hint="default"/>
      </w:rPr>
    </w:lvl>
    <w:lvl w:ilvl="6" w:tplc="08090001" w:tentative="1">
      <w:start w:val="1"/>
      <w:numFmt w:val="bullet"/>
      <w:lvlText w:val=""/>
      <w:lvlJc w:val="left"/>
      <w:pPr>
        <w:tabs>
          <w:tab w:val="num" w:pos="5570"/>
        </w:tabs>
        <w:ind w:left="5570" w:hanging="360"/>
      </w:pPr>
      <w:rPr>
        <w:rFonts w:ascii="Symbol" w:hAnsi="Symbol" w:hint="default"/>
      </w:rPr>
    </w:lvl>
    <w:lvl w:ilvl="7" w:tplc="08090003" w:tentative="1">
      <w:start w:val="1"/>
      <w:numFmt w:val="bullet"/>
      <w:lvlText w:val="o"/>
      <w:lvlJc w:val="left"/>
      <w:pPr>
        <w:tabs>
          <w:tab w:val="num" w:pos="6290"/>
        </w:tabs>
        <w:ind w:left="6290" w:hanging="360"/>
      </w:pPr>
      <w:rPr>
        <w:rFonts w:ascii="Courier New" w:hAnsi="Courier New" w:cs="Courier New" w:hint="default"/>
      </w:rPr>
    </w:lvl>
    <w:lvl w:ilvl="8" w:tplc="08090005" w:tentative="1">
      <w:start w:val="1"/>
      <w:numFmt w:val="bullet"/>
      <w:lvlText w:val=""/>
      <w:lvlJc w:val="left"/>
      <w:pPr>
        <w:tabs>
          <w:tab w:val="num" w:pos="7010"/>
        </w:tabs>
        <w:ind w:left="7010" w:hanging="360"/>
      </w:pPr>
      <w:rPr>
        <w:rFonts w:ascii="Wingdings" w:hAnsi="Wingdings" w:hint="default"/>
      </w:rPr>
    </w:lvl>
  </w:abstractNum>
  <w:abstractNum w:abstractNumId="27" w15:restartNumberingAfterBreak="0">
    <w:nsid w:val="6E67397E"/>
    <w:multiLevelType w:val="hybridMultilevel"/>
    <w:tmpl w:val="8752F77E"/>
    <w:lvl w:ilvl="0" w:tplc="53901CBC">
      <w:start w:val="1"/>
      <w:numFmt w:val="bullet"/>
      <w:lvlText w:val=""/>
      <w:lvlJc w:val="left"/>
      <w:pPr>
        <w:tabs>
          <w:tab w:val="num" w:pos="879"/>
        </w:tabs>
        <w:ind w:left="919" w:hanging="493"/>
      </w:pPr>
      <w:rPr>
        <w:rFonts w:ascii="Symbol" w:hAnsi="Symbol" w:hint="default"/>
        <w:color w:val="auto"/>
      </w:rPr>
    </w:lvl>
    <w:lvl w:ilvl="1" w:tplc="08090003">
      <w:start w:val="1"/>
      <w:numFmt w:val="bullet"/>
      <w:lvlText w:val="o"/>
      <w:lvlJc w:val="left"/>
      <w:pPr>
        <w:tabs>
          <w:tab w:val="num" w:pos="1743"/>
        </w:tabs>
        <w:ind w:left="1743" w:hanging="360"/>
      </w:pPr>
      <w:rPr>
        <w:rFonts w:ascii="Courier New" w:hAnsi="Courier New" w:cs="Courier New" w:hint="default"/>
      </w:rPr>
    </w:lvl>
    <w:lvl w:ilvl="2" w:tplc="08090005">
      <w:start w:val="1"/>
      <w:numFmt w:val="bullet"/>
      <w:lvlText w:val=""/>
      <w:lvlJc w:val="left"/>
      <w:pPr>
        <w:tabs>
          <w:tab w:val="num" w:pos="2463"/>
        </w:tabs>
        <w:ind w:left="2463" w:hanging="360"/>
      </w:pPr>
      <w:rPr>
        <w:rFonts w:ascii="Wingdings" w:hAnsi="Wingdings" w:hint="default"/>
      </w:rPr>
    </w:lvl>
    <w:lvl w:ilvl="3" w:tplc="08090001" w:tentative="1">
      <w:start w:val="1"/>
      <w:numFmt w:val="bullet"/>
      <w:lvlText w:val=""/>
      <w:lvlJc w:val="left"/>
      <w:pPr>
        <w:tabs>
          <w:tab w:val="num" w:pos="3183"/>
        </w:tabs>
        <w:ind w:left="3183" w:hanging="360"/>
      </w:pPr>
      <w:rPr>
        <w:rFonts w:ascii="Symbol" w:hAnsi="Symbol" w:hint="default"/>
      </w:rPr>
    </w:lvl>
    <w:lvl w:ilvl="4" w:tplc="08090003" w:tentative="1">
      <w:start w:val="1"/>
      <w:numFmt w:val="bullet"/>
      <w:lvlText w:val="o"/>
      <w:lvlJc w:val="left"/>
      <w:pPr>
        <w:tabs>
          <w:tab w:val="num" w:pos="3903"/>
        </w:tabs>
        <w:ind w:left="3903" w:hanging="360"/>
      </w:pPr>
      <w:rPr>
        <w:rFonts w:ascii="Courier New" w:hAnsi="Courier New" w:cs="Courier New" w:hint="default"/>
      </w:rPr>
    </w:lvl>
    <w:lvl w:ilvl="5" w:tplc="08090005" w:tentative="1">
      <w:start w:val="1"/>
      <w:numFmt w:val="bullet"/>
      <w:lvlText w:val=""/>
      <w:lvlJc w:val="left"/>
      <w:pPr>
        <w:tabs>
          <w:tab w:val="num" w:pos="4623"/>
        </w:tabs>
        <w:ind w:left="4623" w:hanging="360"/>
      </w:pPr>
      <w:rPr>
        <w:rFonts w:ascii="Wingdings" w:hAnsi="Wingdings" w:hint="default"/>
      </w:rPr>
    </w:lvl>
    <w:lvl w:ilvl="6" w:tplc="08090001" w:tentative="1">
      <w:start w:val="1"/>
      <w:numFmt w:val="bullet"/>
      <w:lvlText w:val=""/>
      <w:lvlJc w:val="left"/>
      <w:pPr>
        <w:tabs>
          <w:tab w:val="num" w:pos="5343"/>
        </w:tabs>
        <w:ind w:left="5343" w:hanging="360"/>
      </w:pPr>
      <w:rPr>
        <w:rFonts w:ascii="Symbol" w:hAnsi="Symbol" w:hint="default"/>
      </w:rPr>
    </w:lvl>
    <w:lvl w:ilvl="7" w:tplc="08090003" w:tentative="1">
      <w:start w:val="1"/>
      <w:numFmt w:val="bullet"/>
      <w:lvlText w:val="o"/>
      <w:lvlJc w:val="left"/>
      <w:pPr>
        <w:tabs>
          <w:tab w:val="num" w:pos="6063"/>
        </w:tabs>
        <w:ind w:left="6063" w:hanging="360"/>
      </w:pPr>
      <w:rPr>
        <w:rFonts w:ascii="Courier New" w:hAnsi="Courier New" w:cs="Courier New" w:hint="default"/>
      </w:rPr>
    </w:lvl>
    <w:lvl w:ilvl="8" w:tplc="08090005" w:tentative="1">
      <w:start w:val="1"/>
      <w:numFmt w:val="bullet"/>
      <w:lvlText w:val=""/>
      <w:lvlJc w:val="left"/>
      <w:pPr>
        <w:tabs>
          <w:tab w:val="num" w:pos="6783"/>
        </w:tabs>
        <w:ind w:left="6783" w:hanging="360"/>
      </w:pPr>
      <w:rPr>
        <w:rFonts w:ascii="Wingdings" w:hAnsi="Wingdings" w:hint="default"/>
      </w:rPr>
    </w:lvl>
  </w:abstractNum>
  <w:abstractNum w:abstractNumId="28" w15:restartNumberingAfterBreak="0">
    <w:nsid w:val="74D56521"/>
    <w:multiLevelType w:val="multilevel"/>
    <w:tmpl w:val="EAFAF5D4"/>
    <w:lvl w:ilvl="0">
      <w:start w:val="1"/>
      <w:numFmt w:val="bullet"/>
      <w:lvlText w:val=""/>
      <w:lvlJc w:val="left"/>
      <w:pPr>
        <w:tabs>
          <w:tab w:val="num" w:pos="1250"/>
        </w:tabs>
        <w:ind w:left="1250" w:hanging="360"/>
      </w:pPr>
      <w:rPr>
        <w:rFonts w:ascii="Wingdings" w:hAnsi="Wingdings" w:hint="default"/>
      </w:rPr>
    </w:lvl>
    <w:lvl w:ilvl="1">
      <w:start w:val="1"/>
      <w:numFmt w:val="bullet"/>
      <w:lvlText w:val="o"/>
      <w:lvlJc w:val="left"/>
      <w:pPr>
        <w:tabs>
          <w:tab w:val="num" w:pos="1970"/>
        </w:tabs>
        <w:ind w:left="1970" w:hanging="360"/>
      </w:pPr>
      <w:rPr>
        <w:rFonts w:ascii="Courier New" w:hAnsi="Courier New" w:cs="Courier New" w:hint="default"/>
      </w:rPr>
    </w:lvl>
    <w:lvl w:ilvl="2">
      <w:start w:val="1"/>
      <w:numFmt w:val="bullet"/>
      <w:lvlText w:val=""/>
      <w:lvlJc w:val="left"/>
      <w:pPr>
        <w:tabs>
          <w:tab w:val="num" w:pos="2690"/>
        </w:tabs>
        <w:ind w:left="2690" w:hanging="360"/>
      </w:pPr>
      <w:rPr>
        <w:rFonts w:ascii="Wingdings" w:hAnsi="Wingdings" w:hint="default"/>
      </w:rPr>
    </w:lvl>
    <w:lvl w:ilvl="3">
      <w:start w:val="1"/>
      <w:numFmt w:val="bullet"/>
      <w:lvlText w:val=""/>
      <w:lvlJc w:val="left"/>
      <w:pPr>
        <w:tabs>
          <w:tab w:val="num" w:pos="3410"/>
        </w:tabs>
        <w:ind w:left="3410" w:hanging="360"/>
      </w:pPr>
      <w:rPr>
        <w:rFonts w:ascii="Symbol" w:hAnsi="Symbol" w:hint="default"/>
      </w:rPr>
    </w:lvl>
    <w:lvl w:ilvl="4">
      <w:start w:val="1"/>
      <w:numFmt w:val="bullet"/>
      <w:lvlText w:val="o"/>
      <w:lvlJc w:val="left"/>
      <w:pPr>
        <w:tabs>
          <w:tab w:val="num" w:pos="4130"/>
        </w:tabs>
        <w:ind w:left="4130" w:hanging="360"/>
      </w:pPr>
      <w:rPr>
        <w:rFonts w:ascii="Courier New" w:hAnsi="Courier New" w:cs="Courier New" w:hint="default"/>
      </w:rPr>
    </w:lvl>
    <w:lvl w:ilvl="5">
      <w:start w:val="1"/>
      <w:numFmt w:val="bullet"/>
      <w:lvlText w:val=""/>
      <w:lvlJc w:val="left"/>
      <w:pPr>
        <w:tabs>
          <w:tab w:val="num" w:pos="4850"/>
        </w:tabs>
        <w:ind w:left="4850" w:hanging="360"/>
      </w:pPr>
      <w:rPr>
        <w:rFonts w:ascii="Wingdings" w:hAnsi="Wingdings" w:hint="default"/>
      </w:rPr>
    </w:lvl>
    <w:lvl w:ilvl="6">
      <w:start w:val="1"/>
      <w:numFmt w:val="bullet"/>
      <w:lvlText w:val=""/>
      <w:lvlJc w:val="left"/>
      <w:pPr>
        <w:tabs>
          <w:tab w:val="num" w:pos="5570"/>
        </w:tabs>
        <w:ind w:left="5570" w:hanging="360"/>
      </w:pPr>
      <w:rPr>
        <w:rFonts w:ascii="Symbol" w:hAnsi="Symbol" w:hint="default"/>
      </w:rPr>
    </w:lvl>
    <w:lvl w:ilvl="7">
      <w:start w:val="1"/>
      <w:numFmt w:val="bullet"/>
      <w:lvlText w:val="o"/>
      <w:lvlJc w:val="left"/>
      <w:pPr>
        <w:tabs>
          <w:tab w:val="num" w:pos="6290"/>
        </w:tabs>
        <w:ind w:left="6290" w:hanging="360"/>
      </w:pPr>
      <w:rPr>
        <w:rFonts w:ascii="Courier New" w:hAnsi="Courier New" w:cs="Courier New" w:hint="default"/>
      </w:rPr>
    </w:lvl>
    <w:lvl w:ilvl="8">
      <w:start w:val="1"/>
      <w:numFmt w:val="bullet"/>
      <w:lvlText w:val=""/>
      <w:lvlJc w:val="left"/>
      <w:pPr>
        <w:tabs>
          <w:tab w:val="num" w:pos="7010"/>
        </w:tabs>
        <w:ind w:left="7010" w:hanging="360"/>
      </w:pPr>
      <w:rPr>
        <w:rFonts w:ascii="Wingdings" w:hAnsi="Wingdings" w:hint="default"/>
      </w:rPr>
    </w:lvl>
  </w:abstractNum>
  <w:abstractNum w:abstractNumId="29" w15:restartNumberingAfterBreak="0">
    <w:nsid w:val="784827CE"/>
    <w:multiLevelType w:val="multilevel"/>
    <w:tmpl w:val="78B2E0B0"/>
    <w:lvl w:ilvl="0">
      <w:start w:val="1"/>
      <w:numFmt w:val="bullet"/>
      <w:lvlText w:val="·"/>
      <w:lvlJc w:val="left"/>
      <w:pPr>
        <w:tabs>
          <w:tab w:val="num" w:pos="284"/>
        </w:tabs>
        <w:ind w:left="284" w:firstLine="567"/>
      </w:pPr>
      <w:rPr>
        <w:rFonts w:ascii="Lucida Grande" w:eastAsia="ヒラギノ角ゴ Pro W3" w:hAnsi="Symbol" w:hint="default"/>
        <w:color w:val="000000"/>
        <w:position w:val="0"/>
        <w:sz w:val="22"/>
      </w:rPr>
    </w:lvl>
    <w:lvl w:ilvl="1">
      <w:start w:val="1"/>
      <w:numFmt w:val="bullet"/>
      <w:lvlText w:val=""/>
      <w:lvlJc w:val="left"/>
      <w:pPr>
        <w:tabs>
          <w:tab w:val="num" w:pos="2160"/>
        </w:tabs>
        <w:ind w:left="2520" w:hanging="365"/>
      </w:pPr>
      <w:rPr>
        <w:rFonts w:ascii="Symbol" w:hAnsi="Symbol" w:hint="default"/>
        <w:color w:val="000000"/>
        <w:position w:val="0"/>
        <w:sz w:val="22"/>
      </w:rPr>
    </w:lvl>
    <w:lvl w:ilvl="2">
      <w:start w:val="1"/>
      <w:numFmt w:val="bullet"/>
      <w:lvlText w:val=""/>
      <w:lvlJc w:val="left"/>
      <w:pPr>
        <w:tabs>
          <w:tab w:val="num" w:pos="360"/>
        </w:tabs>
        <w:ind w:left="360" w:firstLine="252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324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96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468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540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612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840"/>
      </w:pPr>
      <w:rPr>
        <w:rFonts w:ascii="Wingdings" w:eastAsia="ヒラギノ角ゴ Pro W3" w:hAnsi="Wingdings" w:hint="default"/>
        <w:color w:val="000000"/>
        <w:position w:val="0"/>
        <w:sz w:val="22"/>
      </w:rPr>
    </w:lvl>
  </w:abstractNum>
  <w:abstractNum w:abstractNumId="30" w15:restartNumberingAfterBreak="0">
    <w:nsid w:val="7BF77BCA"/>
    <w:multiLevelType w:val="hybridMultilevel"/>
    <w:tmpl w:val="B106D6C2"/>
    <w:lvl w:ilvl="0" w:tplc="08090001">
      <w:start w:val="1"/>
      <w:numFmt w:val="bullet"/>
      <w:lvlText w:val=""/>
      <w:lvlJc w:val="left"/>
      <w:pPr>
        <w:tabs>
          <w:tab w:val="num" w:pos="1250"/>
        </w:tabs>
        <w:ind w:left="1250" w:hanging="360"/>
      </w:pPr>
      <w:rPr>
        <w:rFonts w:ascii="Symbol" w:hAnsi="Symbol" w:hint="default"/>
      </w:rPr>
    </w:lvl>
    <w:lvl w:ilvl="1" w:tplc="08090003" w:tentative="1">
      <w:start w:val="1"/>
      <w:numFmt w:val="bullet"/>
      <w:lvlText w:val="o"/>
      <w:lvlJc w:val="left"/>
      <w:pPr>
        <w:tabs>
          <w:tab w:val="num" w:pos="1970"/>
        </w:tabs>
        <w:ind w:left="1970" w:hanging="360"/>
      </w:pPr>
      <w:rPr>
        <w:rFonts w:ascii="Courier New" w:hAnsi="Courier New" w:cs="Courier New" w:hint="default"/>
      </w:rPr>
    </w:lvl>
    <w:lvl w:ilvl="2" w:tplc="08090005" w:tentative="1">
      <w:start w:val="1"/>
      <w:numFmt w:val="bullet"/>
      <w:lvlText w:val=""/>
      <w:lvlJc w:val="left"/>
      <w:pPr>
        <w:tabs>
          <w:tab w:val="num" w:pos="2690"/>
        </w:tabs>
        <w:ind w:left="2690" w:hanging="360"/>
      </w:pPr>
      <w:rPr>
        <w:rFonts w:ascii="Wingdings" w:hAnsi="Wingdings" w:hint="default"/>
      </w:rPr>
    </w:lvl>
    <w:lvl w:ilvl="3" w:tplc="08090001" w:tentative="1">
      <w:start w:val="1"/>
      <w:numFmt w:val="bullet"/>
      <w:lvlText w:val=""/>
      <w:lvlJc w:val="left"/>
      <w:pPr>
        <w:tabs>
          <w:tab w:val="num" w:pos="3410"/>
        </w:tabs>
        <w:ind w:left="3410" w:hanging="360"/>
      </w:pPr>
      <w:rPr>
        <w:rFonts w:ascii="Symbol" w:hAnsi="Symbol" w:hint="default"/>
      </w:rPr>
    </w:lvl>
    <w:lvl w:ilvl="4" w:tplc="08090003" w:tentative="1">
      <w:start w:val="1"/>
      <w:numFmt w:val="bullet"/>
      <w:lvlText w:val="o"/>
      <w:lvlJc w:val="left"/>
      <w:pPr>
        <w:tabs>
          <w:tab w:val="num" w:pos="4130"/>
        </w:tabs>
        <w:ind w:left="4130" w:hanging="360"/>
      </w:pPr>
      <w:rPr>
        <w:rFonts w:ascii="Courier New" w:hAnsi="Courier New" w:cs="Courier New" w:hint="default"/>
      </w:rPr>
    </w:lvl>
    <w:lvl w:ilvl="5" w:tplc="08090005" w:tentative="1">
      <w:start w:val="1"/>
      <w:numFmt w:val="bullet"/>
      <w:lvlText w:val=""/>
      <w:lvlJc w:val="left"/>
      <w:pPr>
        <w:tabs>
          <w:tab w:val="num" w:pos="4850"/>
        </w:tabs>
        <w:ind w:left="4850" w:hanging="360"/>
      </w:pPr>
      <w:rPr>
        <w:rFonts w:ascii="Wingdings" w:hAnsi="Wingdings" w:hint="default"/>
      </w:rPr>
    </w:lvl>
    <w:lvl w:ilvl="6" w:tplc="08090001" w:tentative="1">
      <w:start w:val="1"/>
      <w:numFmt w:val="bullet"/>
      <w:lvlText w:val=""/>
      <w:lvlJc w:val="left"/>
      <w:pPr>
        <w:tabs>
          <w:tab w:val="num" w:pos="5570"/>
        </w:tabs>
        <w:ind w:left="5570" w:hanging="360"/>
      </w:pPr>
      <w:rPr>
        <w:rFonts w:ascii="Symbol" w:hAnsi="Symbol" w:hint="default"/>
      </w:rPr>
    </w:lvl>
    <w:lvl w:ilvl="7" w:tplc="08090003" w:tentative="1">
      <w:start w:val="1"/>
      <w:numFmt w:val="bullet"/>
      <w:lvlText w:val="o"/>
      <w:lvlJc w:val="left"/>
      <w:pPr>
        <w:tabs>
          <w:tab w:val="num" w:pos="6290"/>
        </w:tabs>
        <w:ind w:left="6290" w:hanging="360"/>
      </w:pPr>
      <w:rPr>
        <w:rFonts w:ascii="Courier New" w:hAnsi="Courier New" w:cs="Courier New" w:hint="default"/>
      </w:rPr>
    </w:lvl>
    <w:lvl w:ilvl="8" w:tplc="08090005" w:tentative="1">
      <w:start w:val="1"/>
      <w:numFmt w:val="bullet"/>
      <w:lvlText w:val=""/>
      <w:lvlJc w:val="left"/>
      <w:pPr>
        <w:tabs>
          <w:tab w:val="num" w:pos="7010"/>
        </w:tabs>
        <w:ind w:left="701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30"/>
  </w:num>
  <w:num w:numId="11">
    <w:abstractNumId w:val="18"/>
  </w:num>
  <w:num w:numId="12">
    <w:abstractNumId w:val="12"/>
  </w:num>
  <w:num w:numId="13">
    <w:abstractNumId w:val="28"/>
  </w:num>
  <w:num w:numId="14">
    <w:abstractNumId w:val="26"/>
  </w:num>
  <w:num w:numId="15">
    <w:abstractNumId w:val="13"/>
  </w:num>
  <w:num w:numId="16">
    <w:abstractNumId w:val="24"/>
  </w:num>
  <w:num w:numId="17">
    <w:abstractNumId w:val="23"/>
  </w:num>
  <w:num w:numId="18">
    <w:abstractNumId w:val="27"/>
  </w:num>
  <w:num w:numId="19">
    <w:abstractNumId w:val="11"/>
  </w:num>
  <w:num w:numId="20">
    <w:abstractNumId w:val="29"/>
  </w:num>
  <w:num w:numId="21">
    <w:abstractNumId w:val="16"/>
  </w:num>
  <w:num w:numId="22">
    <w:abstractNumId w:val="21"/>
  </w:num>
  <w:num w:numId="23">
    <w:abstractNumId w:val="22"/>
  </w:num>
  <w:num w:numId="24">
    <w:abstractNumId w:val="10"/>
  </w:num>
  <w:num w:numId="25">
    <w:abstractNumId w:val="17"/>
  </w:num>
  <w:num w:numId="26">
    <w:abstractNumId w:val="15"/>
  </w:num>
  <w:num w:numId="27">
    <w:abstractNumId w:val="19"/>
  </w:num>
  <w:num w:numId="28">
    <w:abstractNumId w:val="20"/>
  </w:num>
  <w:num w:numId="29">
    <w:abstractNumId w:val="25"/>
  </w:num>
  <w:num w:numId="30">
    <w:abstractNumId w:val="9"/>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8"/>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449"/>
    <w:rsid w:val="00007F58"/>
    <w:rsid w:val="000149EA"/>
    <w:rsid w:val="000154EC"/>
    <w:rsid w:val="00021063"/>
    <w:rsid w:val="0003414E"/>
    <w:rsid w:val="00036988"/>
    <w:rsid w:val="0007011A"/>
    <w:rsid w:val="00070BF6"/>
    <w:rsid w:val="00073010"/>
    <w:rsid w:val="00073B09"/>
    <w:rsid w:val="000758F2"/>
    <w:rsid w:val="00093D6D"/>
    <w:rsid w:val="000954D8"/>
    <w:rsid w:val="00097D98"/>
    <w:rsid w:val="000B3255"/>
    <w:rsid w:val="000C5D22"/>
    <w:rsid w:val="000F6B67"/>
    <w:rsid w:val="001065BE"/>
    <w:rsid w:val="00112EF3"/>
    <w:rsid w:val="00125257"/>
    <w:rsid w:val="001454D9"/>
    <w:rsid w:val="00151F16"/>
    <w:rsid w:val="00152CD5"/>
    <w:rsid w:val="00180FC9"/>
    <w:rsid w:val="00183BB5"/>
    <w:rsid w:val="001A71C8"/>
    <w:rsid w:val="001D0FEE"/>
    <w:rsid w:val="001D2BCA"/>
    <w:rsid w:val="001D62C9"/>
    <w:rsid w:val="001F14C6"/>
    <w:rsid w:val="001F2AFB"/>
    <w:rsid w:val="0022134C"/>
    <w:rsid w:val="00284202"/>
    <w:rsid w:val="00285248"/>
    <w:rsid w:val="00286A1F"/>
    <w:rsid w:val="002A3CCE"/>
    <w:rsid w:val="002A73F4"/>
    <w:rsid w:val="002A7AF9"/>
    <w:rsid w:val="002C5449"/>
    <w:rsid w:val="002E716E"/>
    <w:rsid w:val="002F6E80"/>
    <w:rsid w:val="00301680"/>
    <w:rsid w:val="00304763"/>
    <w:rsid w:val="003230BA"/>
    <w:rsid w:val="00331E56"/>
    <w:rsid w:val="0033361A"/>
    <w:rsid w:val="00335238"/>
    <w:rsid w:val="00353280"/>
    <w:rsid w:val="00364404"/>
    <w:rsid w:val="00364E44"/>
    <w:rsid w:val="003810AD"/>
    <w:rsid w:val="003851FC"/>
    <w:rsid w:val="00393D68"/>
    <w:rsid w:val="003A03A8"/>
    <w:rsid w:val="003A4866"/>
    <w:rsid w:val="003B0711"/>
    <w:rsid w:val="003C768D"/>
    <w:rsid w:val="003D4E1E"/>
    <w:rsid w:val="003D5881"/>
    <w:rsid w:val="003E0F06"/>
    <w:rsid w:val="004037AA"/>
    <w:rsid w:val="00412BA6"/>
    <w:rsid w:val="0044200F"/>
    <w:rsid w:val="00461891"/>
    <w:rsid w:val="00462770"/>
    <w:rsid w:val="00467572"/>
    <w:rsid w:val="00482D3C"/>
    <w:rsid w:val="004838BD"/>
    <w:rsid w:val="004A203F"/>
    <w:rsid w:val="004B62BB"/>
    <w:rsid w:val="004B6597"/>
    <w:rsid w:val="004D1A0D"/>
    <w:rsid w:val="004D51EF"/>
    <w:rsid w:val="004E1F4D"/>
    <w:rsid w:val="004E42ED"/>
    <w:rsid w:val="004E5E6C"/>
    <w:rsid w:val="004E6B02"/>
    <w:rsid w:val="004F175E"/>
    <w:rsid w:val="004F69E0"/>
    <w:rsid w:val="00502D36"/>
    <w:rsid w:val="0050564F"/>
    <w:rsid w:val="00533908"/>
    <w:rsid w:val="00555143"/>
    <w:rsid w:val="005765FC"/>
    <w:rsid w:val="0058308B"/>
    <w:rsid w:val="00594266"/>
    <w:rsid w:val="005960D8"/>
    <w:rsid w:val="005A0A6D"/>
    <w:rsid w:val="005B38CA"/>
    <w:rsid w:val="005B75B8"/>
    <w:rsid w:val="005C1FD1"/>
    <w:rsid w:val="005D5D21"/>
    <w:rsid w:val="005E32B1"/>
    <w:rsid w:val="00610B87"/>
    <w:rsid w:val="00616A1F"/>
    <w:rsid w:val="006335AF"/>
    <w:rsid w:val="00637B06"/>
    <w:rsid w:val="00654469"/>
    <w:rsid w:val="00662F95"/>
    <w:rsid w:val="00674337"/>
    <w:rsid w:val="00676DAC"/>
    <w:rsid w:val="0068062C"/>
    <w:rsid w:val="006A3512"/>
    <w:rsid w:val="006B6AD7"/>
    <w:rsid w:val="00717694"/>
    <w:rsid w:val="007203CA"/>
    <w:rsid w:val="00730CA8"/>
    <w:rsid w:val="0075019F"/>
    <w:rsid w:val="00764DCD"/>
    <w:rsid w:val="00775AC9"/>
    <w:rsid w:val="007A4CAF"/>
    <w:rsid w:val="007C1436"/>
    <w:rsid w:val="007C2BCE"/>
    <w:rsid w:val="007C3189"/>
    <w:rsid w:val="007D32B7"/>
    <w:rsid w:val="007F6E54"/>
    <w:rsid w:val="00813A3D"/>
    <w:rsid w:val="00815B4E"/>
    <w:rsid w:val="00833F1E"/>
    <w:rsid w:val="00852494"/>
    <w:rsid w:val="0086297E"/>
    <w:rsid w:val="00866229"/>
    <w:rsid w:val="00867A80"/>
    <w:rsid w:val="0087148B"/>
    <w:rsid w:val="008B649B"/>
    <w:rsid w:val="008E1AE3"/>
    <w:rsid w:val="009124BF"/>
    <w:rsid w:val="00917269"/>
    <w:rsid w:val="00926DE1"/>
    <w:rsid w:val="009521D2"/>
    <w:rsid w:val="00961312"/>
    <w:rsid w:val="00997E77"/>
    <w:rsid w:val="009B1A0F"/>
    <w:rsid w:val="00A040D3"/>
    <w:rsid w:val="00A37C53"/>
    <w:rsid w:val="00A45E3C"/>
    <w:rsid w:val="00A47B76"/>
    <w:rsid w:val="00A57B45"/>
    <w:rsid w:val="00A61885"/>
    <w:rsid w:val="00A61F57"/>
    <w:rsid w:val="00A63582"/>
    <w:rsid w:val="00AA42AF"/>
    <w:rsid w:val="00AF3ACF"/>
    <w:rsid w:val="00B011BE"/>
    <w:rsid w:val="00B47EA4"/>
    <w:rsid w:val="00B503CE"/>
    <w:rsid w:val="00B559FC"/>
    <w:rsid w:val="00B917CC"/>
    <w:rsid w:val="00BA0264"/>
    <w:rsid w:val="00BB738B"/>
    <w:rsid w:val="00BC322D"/>
    <w:rsid w:val="00BC6276"/>
    <w:rsid w:val="00BE1D91"/>
    <w:rsid w:val="00C00E47"/>
    <w:rsid w:val="00C012D5"/>
    <w:rsid w:val="00C252CD"/>
    <w:rsid w:val="00C279AB"/>
    <w:rsid w:val="00C5081C"/>
    <w:rsid w:val="00C71014"/>
    <w:rsid w:val="00C71089"/>
    <w:rsid w:val="00CB59C3"/>
    <w:rsid w:val="00CC05E5"/>
    <w:rsid w:val="00CC160E"/>
    <w:rsid w:val="00CE2DB0"/>
    <w:rsid w:val="00CE4EBD"/>
    <w:rsid w:val="00CE51E7"/>
    <w:rsid w:val="00D146F8"/>
    <w:rsid w:val="00D15B30"/>
    <w:rsid w:val="00D233BB"/>
    <w:rsid w:val="00D35407"/>
    <w:rsid w:val="00D37D62"/>
    <w:rsid w:val="00D41ED2"/>
    <w:rsid w:val="00D560FC"/>
    <w:rsid w:val="00D836A4"/>
    <w:rsid w:val="00D96DB4"/>
    <w:rsid w:val="00DB0AAA"/>
    <w:rsid w:val="00DB0AF9"/>
    <w:rsid w:val="00DB6972"/>
    <w:rsid w:val="00DB77EB"/>
    <w:rsid w:val="00DF59C6"/>
    <w:rsid w:val="00E01A16"/>
    <w:rsid w:val="00E27D35"/>
    <w:rsid w:val="00E425E5"/>
    <w:rsid w:val="00E43765"/>
    <w:rsid w:val="00E505EB"/>
    <w:rsid w:val="00E54E0C"/>
    <w:rsid w:val="00E578EE"/>
    <w:rsid w:val="00E81C37"/>
    <w:rsid w:val="00EA30D3"/>
    <w:rsid w:val="00EE505C"/>
    <w:rsid w:val="00F01FD9"/>
    <w:rsid w:val="00F0245C"/>
    <w:rsid w:val="00F1465A"/>
    <w:rsid w:val="00F17B74"/>
    <w:rsid w:val="00F2018A"/>
    <w:rsid w:val="00F363BA"/>
    <w:rsid w:val="00F42E66"/>
    <w:rsid w:val="00F602C9"/>
    <w:rsid w:val="00F67F24"/>
    <w:rsid w:val="00F8059C"/>
    <w:rsid w:val="00F913B8"/>
    <w:rsid w:val="00F92F24"/>
    <w:rsid w:val="00FA4330"/>
    <w:rsid w:val="00FB265B"/>
    <w:rsid w:val="00FC05D0"/>
    <w:rsid w:val="00FC556E"/>
    <w:rsid w:val="00FD363D"/>
    <w:rsid w:val="00FD6E63"/>
    <w:rsid w:val="00FD76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79D470B"/>
  <w15:docId w15:val="{B7AC6771-0B9D-4044-914C-B77688E12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lsdException w:name="macro" w:locked="1" w:semiHidden="1" w:unhideWhenUsed="1"/>
    <w:lsdException w:name="toa heading" w:locked="1" w:semiHidden="1" w:unhideWhenUsed="1"/>
    <w:lsdException w:name="List" w:locked="1"/>
    <w:lsdException w:name="List Bullet" w:lock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lsdException w:name="Table Web 3" w:locked="1"/>
    <w:lsdException w:name="Balloon Text" w:locked="1"/>
    <w:lsdException w:name="Table Grid" w:locked="1"/>
    <w:lsdException w:name="Table Theme" w:lock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Georgia" w:eastAsia="ヒラギノ角ゴ Pro W3" w:hAnsi="Georgia"/>
      <w:color w:val="000000"/>
      <w:sz w:val="22"/>
      <w:szCs w:val="24"/>
      <w:lang w:eastAsia="en-US"/>
    </w:rPr>
  </w:style>
  <w:style w:type="paragraph" w:styleId="Heading1">
    <w:name w:val="heading 1"/>
    <w:basedOn w:val="Normal"/>
    <w:next w:val="Normal"/>
    <w:link w:val="Heading1Char"/>
    <w:qFormat/>
    <w:locked/>
    <w:rsid w:val="0058308B"/>
    <w:pPr>
      <w:keepNext/>
      <w:spacing w:before="240" w:after="60"/>
      <w:outlineLvl w:val="0"/>
    </w:pPr>
    <w:rPr>
      <w:rFonts w:ascii="Calibri" w:eastAsia="MS Gothic" w:hAnsi="Calibri"/>
      <w:b/>
      <w:bCs/>
      <w:kern w:val="32"/>
      <w:sz w:val="32"/>
      <w:szCs w:val="32"/>
    </w:rPr>
  </w:style>
  <w:style w:type="paragraph" w:styleId="Heading3">
    <w:name w:val="heading 3"/>
    <w:basedOn w:val="Normal"/>
    <w:next w:val="Normal"/>
    <w:link w:val="Heading3Char"/>
    <w:qFormat/>
    <w:locked/>
    <w:rsid w:val="0058308B"/>
    <w:pPr>
      <w:keepNext/>
      <w:spacing w:before="240" w:after="60"/>
      <w:outlineLvl w:val="2"/>
    </w:pPr>
    <w:rPr>
      <w:rFonts w:ascii="Calibri" w:eastAsia="MS Gothic" w:hAnsi="Calibri"/>
      <w:b/>
      <w:bCs/>
      <w:sz w:val="26"/>
      <w:szCs w:val="26"/>
    </w:rPr>
  </w:style>
  <w:style w:type="paragraph" w:styleId="Heading4">
    <w:name w:val="heading 4"/>
    <w:basedOn w:val="Normal"/>
    <w:next w:val="Normal"/>
    <w:link w:val="Heading4Char"/>
    <w:qFormat/>
    <w:locked/>
    <w:rsid w:val="00D836A4"/>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Pr>
      <w:rFonts w:eastAsia="ヒラギノ角ゴ Pro W3"/>
      <w:color w:val="000000"/>
      <w:lang w:eastAsia="en-US"/>
    </w:rPr>
  </w:style>
  <w:style w:type="paragraph" w:customStyle="1" w:styleId="Heading6A">
    <w:name w:val="Heading 6 A"/>
    <w:next w:val="Normal"/>
    <w:pPr>
      <w:keepNext/>
      <w:outlineLvl w:val="5"/>
    </w:pPr>
    <w:rPr>
      <w:rFonts w:ascii="Times New Roman Italic" w:eastAsia="ヒラギノ角ゴ Pro W3" w:hAnsi="Times New Roman Italic"/>
      <w:color w:val="000000"/>
      <w:sz w:val="24"/>
      <w:lang w:eastAsia="en-US"/>
    </w:rPr>
  </w:style>
  <w:style w:type="paragraph" w:customStyle="1" w:styleId="Heading1A">
    <w:name w:val="Heading 1 A"/>
    <w:next w:val="Normal"/>
    <w:pPr>
      <w:keepNext/>
      <w:outlineLvl w:val="0"/>
    </w:pPr>
    <w:rPr>
      <w:rFonts w:ascii="Lucida Sans Unicode" w:eastAsia="ヒラギノ角ゴ Pro W3" w:hAnsi="Lucida Sans Unicode"/>
      <w:color w:val="6C6C6C"/>
      <w:sz w:val="24"/>
      <w:lang w:eastAsia="en-US"/>
    </w:rPr>
  </w:style>
  <w:style w:type="paragraph" w:customStyle="1" w:styleId="BodyTextIndent1">
    <w:name w:val="Body Text Indent1"/>
    <w:autoRedefine/>
    <w:rPr>
      <w:rFonts w:eastAsia="ヒラギノ角ゴ Pro W3"/>
      <w:color w:val="000000"/>
      <w:sz w:val="24"/>
      <w:lang w:val="en-US" w:eastAsia="en-US"/>
    </w:rPr>
  </w:style>
  <w:style w:type="paragraph" w:customStyle="1" w:styleId="CompanyName">
    <w:name w:val="Company Name"/>
    <w:next w:val="Normal"/>
    <w:pPr>
      <w:tabs>
        <w:tab w:val="left" w:pos="2160"/>
        <w:tab w:val="right" w:pos="6480"/>
      </w:tabs>
      <w:spacing w:before="240" w:after="40" w:line="220" w:lineRule="atLeast"/>
    </w:pPr>
    <w:rPr>
      <w:rFonts w:ascii="Arial" w:eastAsia="ヒラギノ角ゴ Pro W3" w:hAnsi="Arial"/>
      <w:color w:val="000000"/>
      <w:lang w:eastAsia="en-US"/>
    </w:rPr>
  </w:style>
  <w:style w:type="paragraph" w:customStyle="1" w:styleId="0-Bodytext">
    <w:name w:val="0-Bodytext"/>
    <w:next w:val="Normal"/>
    <w:pPr>
      <w:tabs>
        <w:tab w:val="left" w:pos="1872"/>
        <w:tab w:val="left" w:pos="2160"/>
      </w:tabs>
      <w:ind w:left="432"/>
    </w:pPr>
    <w:rPr>
      <w:rFonts w:ascii="Arial" w:eastAsia="ヒラギノ角ゴ Pro W3" w:hAnsi="Arial"/>
      <w:color w:val="000000"/>
      <w:lang w:val="en-US" w:eastAsia="en-US"/>
    </w:rPr>
  </w:style>
  <w:style w:type="numbering" w:customStyle="1" w:styleId="List41">
    <w:name w:val="List 41"/>
  </w:style>
  <w:style w:type="paragraph" w:customStyle="1" w:styleId="Heading9A">
    <w:name w:val="Heading 9 A"/>
    <w:next w:val="Normal"/>
    <w:pPr>
      <w:keepNext/>
      <w:spacing w:line="300" w:lineRule="atLeast"/>
      <w:jc w:val="both"/>
      <w:outlineLvl w:val="8"/>
    </w:pPr>
    <w:rPr>
      <w:rFonts w:ascii="Arial Narrow" w:eastAsia="ヒラギノ角ゴ Pro W3" w:hAnsi="Arial Narrow"/>
      <w:b/>
      <w:caps/>
      <w:color w:val="6C6C6C"/>
      <w:sz w:val="22"/>
      <w:u w:val="single"/>
      <w:lang w:eastAsia="en-US"/>
    </w:rPr>
  </w:style>
  <w:style w:type="paragraph" w:customStyle="1" w:styleId="Heading3A">
    <w:name w:val="Heading 3 A"/>
    <w:next w:val="Normal"/>
    <w:pPr>
      <w:keepNext/>
      <w:outlineLvl w:val="2"/>
    </w:pPr>
    <w:rPr>
      <w:rFonts w:ascii="Lucida Sans Unicode" w:eastAsia="ヒラギノ角ゴ Pro W3" w:hAnsi="Lucida Sans Unicode"/>
      <w:color w:val="6C6C6C"/>
      <w:sz w:val="22"/>
      <w:lang w:eastAsia="en-US"/>
    </w:rPr>
  </w:style>
  <w:style w:type="paragraph" w:styleId="Footer">
    <w:name w:val="footer"/>
    <w:basedOn w:val="Normal"/>
    <w:locked/>
    <w:rsid w:val="002C5449"/>
    <w:pPr>
      <w:tabs>
        <w:tab w:val="center" w:pos="4153"/>
        <w:tab w:val="right" w:pos="8306"/>
      </w:tabs>
    </w:pPr>
  </w:style>
  <w:style w:type="character" w:styleId="PageNumber">
    <w:name w:val="page number"/>
    <w:basedOn w:val="DefaultParagraphFont"/>
    <w:locked/>
    <w:rsid w:val="002C5449"/>
  </w:style>
  <w:style w:type="character" w:styleId="Hyperlink">
    <w:name w:val="Hyperlink"/>
    <w:locked/>
    <w:rsid w:val="002C5449"/>
    <w:rPr>
      <w:color w:val="0000FF"/>
      <w:u w:val="single"/>
    </w:rPr>
  </w:style>
  <w:style w:type="character" w:customStyle="1" w:styleId="apple-style-span">
    <w:name w:val="apple-style-span"/>
    <w:basedOn w:val="DefaultParagraphFont"/>
    <w:rsid w:val="00073010"/>
  </w:style>
  <w:style w:type="character" w:customStyle="1" w:styleId="Heading1Char">
    <w:name w:val="Heading 1 Char"/>
    <w:link w:val="Heading1"/>
    <w:rsid w:val="0058308B"/>
    <w:rPr>
      <w:rFonts w:ascii="Calibri" w:eastAsia="MS Gothic" w:hAnsi="Calibri" w:cs="Times New Roman"/>
      <w:b/>
      <w:bCs/>
      <w:color w:val="000000"/>
      <w:kern w:val="32"/>
      <w:sz w:val="32"/>
      <w:szCs w:val="32"/>
      <w:lang w:val="en-GB"/>
    </w:rPr>
  </w:style>
  <w:style w:type="character" w:customStyle="1" w:styleId="Heading3Char">
    <w:name w:val="Heading 3 Char"/>
    <w:link w:val="Heading3"/>
    <w:semiHidden/>
    <w:rsid w:val="0058308B"/>
    <w:rPr>
      <w:rFonts w:ascii="Calibri" w:eastAsia="MS Gothic" w:hAnsi="Calibri" w:cs="Times New Roman"/>
      <w:b/>
      <w:bCs/>
      <w:color w:val="000000"/>
      <w:sz w:val="26"/>
      <w:szCs w:val="26"/>
      <w:lang w:val="en-GB"/>
    </w:rPr>
  </w:style>
  <w:style w:type="paragraph" w:styleId="Header">
    <w:name w:val="header"/>
    <w:basedOn w:val="Normal"/>
    <w:locked/>
    <w:rsid w:val="004838BD"/>
    <w:pPr>
      <w:tabs>
        <w:tab w:val="center" w:pos="4153"/>
        <w:tab w:val="right" w:pos="8306"/>
      </w:tabs>
    </w:pPr>
  </w:style>
  <w:style w:type="character" w:customStyle="1" w:styleId="answersrteoutput">
    <w:name w:val="answers rteoutput"/>
    <w:basedOn w:val="DefaultParagraphFont"/>
    <w:rsid w:val="003E0F06"/>
  </w:style>
  <w:style w:type="character" w:customStyle="1" w:styleId="apple-converted-space">
    <w:name w:val="apple-converted-space"/>
    <w:basedOn w:val="DefaultParagraphFont"/>
    <w:rsid w:val="004F175E"/>
  </w:style>
  <w:style w:type="character" w:customStyle="1" w:styleId="il">
    <w:name w:val="il"/>
    <w:basedOn w:val="DefaultParagraphFont"/>
    <w:rsid w:val="00DB6972"/>
  </w:style>
  <w:style w:type="character" w:styleId="HTMLCite">
    <w:name w:val="HTML Cite"/>
    <w:locked/>
    <w:rsid w:val="005A0A6D"/>
    <w:rPr>
      <w:i/>
      <w:iCs/>
    </w:rPr>
  </w:style>
  <w:style w:type="character" w:customStyle="1" w:styleId="slug-pub-date">
    <w:name w:val="slug-pub-date"/>
    <w:basedOn w:val="DefaultParagraphFont"/>
    <w:rsid w:val="005A0A6D"/>
  </w:style>
  <w:style w:type="character" w:customStyle="1" w:styleId="slug-vol">
    <w:name w:val="slug-vol"/>
    <w:basedOn w:val="DefaultParagraphFont"/>
    <w:rsid w:val="005A0A6D"/>
  </w:style>
  <w:style w:type="character" w:customStyle="1" w:styleId="slug-issue">
    <w:name w:val="slug-issue"/>
    <w:basedOn w:val="DefaultParagraphFont"/>
    <w:rsid w:val="005A0A6D"/>
  </w:style>
  <w:style w:type="character" w:customStyle="1" w:styleId="slug-pages">
    <w:name w:val="slug-pages"/>
    <w:basedOn w:val="DefaultParagraphFont"/>
    <w:rsid w:val="005A0A6D"/>
  </w:style>
  <w:style w:type="character" w:customStyle="1" w:styleId="Heading4Char">
    <w:name w:val="Heading 4 Char"/>
    <w:link w:val="Heading4"/>
    <w:semiHidden/>
    <w:rsid w:val="00D836A4"/>
    <w:rPr>
      <w:rFonts w:ascii="Calibri" w:eastAsia="Times New Roman" w:hAnsi="Calibri" w:cs="Times New Roman"/>
      <w:b/>
      <w:bCs/>
      <w:color w:val="000000"/>
      <w:sz w:val="28"/>
      <w:szCs w:val="28"/>
      <w:lang w:eastAsia="en-US"/>
    </w:rPr>
  </w:style>
  <w:style w:type="character" w:styleId="Strong">
    <w:name w:val="Strong"/>
    <w:uiPriority w:val="22"/>
    <w:qFormat/>
    <w:locked/>
    <w:rsid w:val="002E716E"/>
    <w:rPr>
      <w:b/>
      <w:bCs/>
    </w:rPr>
  </w:style>
  <w:style w:type="paragraph" w:customStyle="1" w:styleId="p1">
    <w:name w:val="p1"/>
    <w:basedOn w:val="Normal"/>
    <w:rsid w:val="00F602C9"/>
    <w:rPr>
      <w:rFonts w:ascii="Helvetica Neue" w:eastAsia="Times New Roman" w:hAnsi="Helvetica Neue"/>
      <w:color w:val="454545"/>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91820">
      <w:bodyDiv w:val="1"/>
      <w:marLeft w:val="0"/>
      <w:marRight w:val="0"/>
      <w:marTop w:val="0"/>
      <w:marBottom w:val="0"/>
      <w:divBdr>
        <w:top w:val="none" w:sz="0" w:space="0" w:color="auto"/>
        <w:left w:val="none" w:sz="0" w:space="0" w:color="auto"/>
        <w:bottom w:val="none" w:sz="0" w:space="0" w:color="auto"/>
        <w:right w:val="none" w:sz="0" w:space="0" w:color="auto"/>
      </w:divBdr>
    </w:div>
    <w:div w:id="50737891">
      <w:bodyDiv w:val="1"/>
      <w:marLeft w:val="0"/>
      <w:marRight w:val="0"/>
      <w:marTop w:val="0"/>
      <w:marBottom w:val="0"/>
      <w:divBdr>
        <w:top w:val="none" w:sz="0" w:space="0" w:color="auto"/>
        <w:left w:val="none" w:sz="0" w:space="0" w:color="auto"/>
        <w:bottom w:val="none" w:sz="0" w:space="0" w:color="auto"/>
        <w:right w:val="none" w:sz="0" w:space="0" w:color="auto"/>
      </w:divBdr>
    </w:div>
    <w:div w:id="71707742">
      <w:bodyDiv w:val="1"/>
      <w:marLeft w:val="0"/>
      <w:marRight w:val="0"/>
      <w:marTop w:val="0"/>
      <w:marBottom w:val="0"/>
      <w:divBdr>
        <w:top w:val="none" w:sz="0" w:space="0" w:color="auto"/>
        <w:left w:val="none" w:sz="0" w:space="0" w:color="auto"/>
        <w:bottom w:val="none" w:sz="0" w:space="0" w:color="auto"/>
        <w:right w:val="none" w:sz="0" w:space="0" w:color="auto"/>
      </w:divBdr>
    </w:div>
    <w:div w:id="143818745">
      <w:bodyDiv w:val="1"/>
      <w:marLeft w:val="0"/>
      <w:marRight w:val="0"/>
      <w:marTop w:val="0"/>
      <w:marBottom w:val="0"/>
      <w:divBdr>
        <w:top w:val="none" w:sz="0" w:space="0" w:color="auto"/>
        <w:left w:val="none" w:sz="0" w:space="0" w:color="auto"/>
        <w:bottom w:val="none" w:sz="0" w:space="0" w:color="auto"/>
        <w:right w:val="none" w:sz="0" w:space="0" w:color="auto"/>
      </w:divBdr>
    </w:div>
    <w:div w:id="318728662">
      <w:bodyDiv w:val="1"/>
      <w:marLeft w:val="0"/>
      <w:marRight w:val="0"/>
      <w:marTop w:val="0"/>
      <w:marBottom w:val="0"/>
      <w:divBdr>
        <w:top w:val="none" w:sz="0" w:space="0" w:color="auto"/>
        <w:left w:val="none" w:sz="0" w:space="0" w:color="auto"/>
        <w:bottom w:val="none" w:sz="0" w:space="0" w:color="auto"/>
        <w:right w:val="none" w:sz="0" w:space="0" w:color="auto"/>
      </w:divBdr>
    </w:div>
    <w:div w:id="541401539">
      <w:bodyDiv w:val="1"/>
      <w:marLeft w:val="0"/>
      <w:marRight w:val="0"/>
      <w:marTop w:val="0"/>
      <w:marBottom w:val="0"/>
      <w:divBdr>
        <w:top w:val="none" w:sz="0" w:space="0" w:color="auto"/>
        <w:left w:val="none" w:sz="0" w:space="0" w:color="auto"/>
        <w:bottom w:val="none" w:sz="0" w:space="0" w:color="auto"/>
        <w:right w:val="none" w:sz="0" w:space="0" w:color="auto"/>
      </w:divBdr>
    </w:div>
    <w:div w:id="543833270">
      <w:bodyDiv w:val="1"/>
      <w:marLeft w:val="0"/>
      <w:marRight w:val="0"/>
      <w:marTop w:val="0"/>
      <w:marBottom w:val="0"/>
      <w:divBdr>
        <w:top w:val="none" w:sz="0" w:space="0" w:color="auto"/>
        <w:left w:val="none" w:sz="0" w:space="0" w:color="auto"/>
        <w:bottom w:val="none" w:sz="0" w:space="0" w:color="auto"/>
        <w:right w:val="none" w:sz="0" w:space="0" w:color="auto"/>
      </w:divBdr>
    </w:div>
    <w:div w:id="999314572">
      <w:bodyDiv w:val="1"/>
      <w:marLeft w:val="0"/>
      <w:marRight w:val="0"/>
      <w:marTop w:val="0"/>
      <w:marBottom w:val="0"/>
      <w:divBdr>
        <w:top w:val="none" w:sz="0" w:space="0" w:color="auto"/>
        <w:left w:val="none" w:sz="0" w:space="0" w:color="auto"/>
        <w:bottom w:val="none" w:sz="0" w:space="0" w:color="auto"/>
        <w:right w:val="none" w:sz="0" w:space="0" w:color="auto"/>
      </w:divBdr>
    </w:div>
    <w:div w:id="999890262">
      <w:bodyDiv w:val="1"/>
      <w:marLeft w:val="0"/>
      <w:marRight w:val="0"/>
      <w:marTop w:val="0"/>
      <w:marBottom w:val="0"/>
      <w:divBdr>
        <w:top w:val="none" w:sz="0" w:space="0" w:color="auto"/>
        <w:left w:val="none" w:sz="0" w:space="0" w:color="auto"/>
        <w:bottom w:val="none" w:sz="0" w:space="0" w:color="auto"/>
        <w:right w:val="none" w:sz="0" w:space="0" w:color="auto"/>
      </w:divBdr>
    </w:div>
    <w:div w:id="1127119930">
      <w:bodyDiv w:val="1"/>
      <w:marLeft w:val="0"/>
      <w:marRight w:val="0"/>
      <w:marTop w:val="0"/>
      <w:marBottom w:val="0"/>
      <w:divBdr>
        <w:top w:val="none" w:sz="0" w:space="0" w:color="auto"/>
        <w:left w:val="none" w:sz="0" w:space="0" w:color="auto"/>
        <w:bottom w:val="none" w:sz="0" w:space="0" w:color="auto"/>
        <w:right w:val="none" w:sz="0" w:space="0" w:color="auto"/>
      </w:divBdr>
    </w:div>
    <w:div w:id="1139691348">
      <w:bodyDiv w:val="1"/>
      <w:marLeft w:val="0"/>
      <w:marRight w:val="0"/>
      <w:marTop w:val="0"/>
      <w:marBottom w:val="0"/>
      <w:divBdr>
        <w:top w:val="none" w:sz="0" w:space="0" w:color="auto"/>
        <w:left w:val="none" w:sz="0" w:space="0" w:color="auto"/>
        <w:bottom w:val="none" w:sz="0" w:space="0" w:color="auto"/>
        <w:right w:val="none" w:sz="0" w:space="0" w:color="auto"/>
      </w:divBdr>
      <w:divsChild>
        <w:div w:id="1187644261">
          <w:marLeft w:val="41"/>
          <w:marRight w:val="41"/>
          <w:marTop w:val="0"/>
          <w:marBottom w:val="0"/>
          <w:divBdr>
            <w:top w:val="none" w:sz="0" w:space="0" w:color="auto"/>
            <w:left w:val="none" w:sz="0" w:space="0" w:color="auto"/>
            <w:bottom w:val="none" w:sz="0" w:space="0" w:color="auto"/>
            <w:right w:val="none" w:sz="0" w:space="0" w:color="auto"/>
          </w:divBdr>
        </w:div>
      </w:divsChild>
    </w:div>
    <w:div w:id="1196767997">
      <w:bodyDiv w:val="1"/>
      <w:marLeft w:val="0"/>
      <w:marRight w:val="0"/>
      <w:marTop w:val="0"/>
      <w:marBottom w:val="0"/>
      <w:divBdr>
        <w:top w:val="none" w:sz="0" w:space="0" w:color="auto"/>
        <w:left w:val="none" w:sz="0" w:space="0" w:color="auto"/>
        <w:bottom w:val="none" w:sz="0" w:space="0" w:color="auto"/>
        <w:right w:val="none" w:sz="0" w:space="0" w:color="auto"/>
      </w:divBdr>
    </w:div>
    <w:div w:id="1222013767">
      <w:bodyDiv w:val="1"/>
      <w:marLeft w:val="0"/>
      <w:marRight w:val="0"/>
      <w:marTop w:val="0"/>
      <w:marBottom w:val="0"/>
      <w:divBdr>
        <w:top w:val="none" w:sz="0" w:space="0" w:color="auto"/>
        <w:left w:val="none" w:sz="0" w:space="0" w:color="auto"/>
        <w:bottom w:val="none" w:sz="0" w:space="0" w:color="auto"/>
        <w:right w:val="none" w:sz="0" w:space="0" w:color="auto"/>
      </w:divBdr>
      <w:divsChild>
        <w:div w:id="744034951">
          <w:marLeft w:val="41"/>
          <w:marRight w:val="41"/>
          <w:marTop w:val="0"/>
          <w:marBottom w:val="0"/>
          <w:divBdr>
            <w:top w:val="none" w:sz="0" w:space="0" w:color="auto"/>
            <w:left w:val="none" w:sz="0" w:space="0" w:color="auto"/>
            <w:bottom w:val="none" w:sz="0" w:space="0" w:color="auto"/>
            <w:right w:val="none" w:sz="0" w:space="0" w:color="auto"/>
          </w:divBdr>
        </w:div>
      </w:divsChild>
    </w:div>
    <w:div w:id="1294217018">
      <w:bodyDiv w:val="1"/>
      <w:marLeft w:val="0"/>
      <w:marRight w:val="0"/>
      <w:marTop w:val="0"/>
      <w:marBottom w:val="0"/>
      <w:divBdr>
        <w:top w:val="none" w:sz="0" w:space="0" w:color="auto"/>
        <w:left w:val="none" w:sz="0" w:space="0" w:color="auto"/>
        <w:bottom w:val="none" w:sz="0" w:space="0" w:color="auto"/>
        <w:right w:val="none" w:sz="0" w:space="0" w:color="auto"/>
      </w:divBdr>
    </w:div>
    <w:div w:id="1459956949">
      <w:bodyDiv w:val="1"/>
      <w:marLeft w:val="0"/>
      <w:marRight w:val="0"/>
      <w:marTop w:val="0"/>
      <w:marBottom w:val="0"/>
      <w:divBdr>
        <w:top w:val="none" w:sz="0" w:space="0" w:color="auto"/>
        <w:left w:val="none" w:sz="0" w:space="0" w:color="auto"/>
        <w:bottom w:val="none" w:sz="0" w:space="0" w:color="auto"/>
        <w:right w:val="none" w:sz="0" w:space="0" w:color="auto"/>
      </w:divBdr>
      <w:divsChild>
        <w:div w:id="2107142421">
          <w:marLeft w:val="0"/>
          <w:marRight w:val="0"/>
          <w:marTop w:val="0"/>
          <w:marBottom w:val="0"/>
          <w:divBdr>
            <w:top w:val="none" w:sz="0" w:space="0" w:color="auto"/>
            <w:left w:val="none" w:sz="0" w:space="0" w:color="auto"/>
            <w:bottom w:val="none" w:sz="0" w:space="0" w:color="auto"/>
            <w:right w:val="none" w:sz="0" w:space="0" w:color="auto"/>
          </w:divBdr>
        </w:div>
      </w:divsChild>
    </w:div>
    <w:div w:id="1743024108">
      <w:bodyDiv w:val="1"/>
      <w:marLeft w:val="0"/>
      <w:marRight w:val="0"/>
      <w:marTop w:val="0"/>
      <w:marBottom w:val="0"/>
      <w:divBdr>
        <w:top w:val="none" w:sz="0" w:space="0" w:color="auto"/>
        <w:left w:val="none" w:sz="0" w:space="0" w:color="auto"/>
        <w:bottom w:val="none" w:sz="0" w:space="0" w:color="auto"/>
        <w:right w:val="none" w:sz="0" w:space="0" w:color="auto"/>
      </w:divBdr>
    </w:div>
    <w:div w:id="2012945551">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Wessex-Knee.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hapeways.com/blog/archives/995-3D-Printing-Bone-on-a-budget!.htm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bbc.co.uk/iplayer/episode/p00kfc95/Click_04_10_2011/"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4182</Words>
  <Characters>23843</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Curriculum Vitae</vt:lpstr>
    </vt:vector>
  </TitlesOfParts>
  <Company>NHS Forth Valley</Company>
  <LinksUpToDate>false</LinksUpToDate>
  <CharactersWithSpaces>27970</CharactersWithSpaces>
  <SharedDoc>false</SharedDoc>
  <HLinks>
    <vt:vector size="12" baseType="variant">
      <vt:variant>
        <vt:i4>1310725</vt:i4>
      </vt:variant>
      <vt:variant>
        <vt:i4>3</vt:i4>
      </vt:variant>
      <vt:variant>
        <vt:i4>0</vt:i4>
      </vt:variant>
      <vt:variant>
        <vt:i4>5</vt:i4>
      </vt:variant>
      <vt:variant>
        <vt:lpwstr>http://www.shapeways.com/blog/archives/995-3D-Printing-Bone-on-a-budget!.html</vt:lpwstr>
      </vt:variant>
      <vt:variant>
        <vt:lpwstr/>
      </vt:variant>
      <vt:variant>
        <vt:i4>4128778</vt:i4>
      </vt:variant>
      <vt:variant>
        <vt:i4>0</vt:i4>
      </vt:variant>
      <vt:variant>
        <vt:i4>0</vt:i4>
      </vt:variant>
      <vt:variant>
        <vt:i4>5</vt:i4>
      </vt:variant>
      <vt:variant>
        <vt:lpwstr>http://www.bbc.co.uk/iplayer/episode/p00kfc95/Click_04_10_2011/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Vitae</dc:title>
  <dc:creator>user</dc:creator>
  <cp:lastModifiedBy>Mr Mark Frame</cp:lastModifiedBy>
  <cp:revision>2</cp:revision>
  <cp:lastPrinted>2018-11-19T21:42:00Z</cp:lastPrinted>
  <dcterms:created xsi:type="dcterms:W3CDTF">2019-07-09T10:29:00Z</dcterms:created>
  <dcterms:modified xsi:type="dcterms:W3CDTF">2019-07-09T10:29:00Z</dcterms:modified>
</cp:coreProperties>
</file>